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7695" w14:textId="5C5050EF" w:rsidR="00C15A75" w:rsidRPr="001E678E" w:rsidRDefault="00011EA8" w:rsidP="000D29A8">
      <w:pPr>
        <w:ind w:rightChars="-472" w:right="-1038"/>
        <w:rPr>
          <w:rFonts w:eastAsia="Meiryo UI"/>
        </w:rPr>
      </w:pPr>
      <w:r>
        <w:rPr>
          <w:rFonts w:eastAsia="Meiryo UI"/>
          <w:noProof/>
        </w:rPr>
        <w:drawing>
          <wp:anchor distT="0" distB="0" distL="114300" distR="114300" simplePos="0" relativeHeight="251673600" behindDoc="0" locked="0" layoutInCell="1" allowOverlap="1" wp14:anchorId="4CD64D32" wp14:editId="06DAEC18">
            <wp:simplePos x="0" y="0"/>
            <wp:positionH relativeFrom="column">
              <wp:posOffset>5262880</wp:posOffset>
            </wp:positionH>
            <wp:positionV relativeFrom="paragraph">
              <wp:posOffset>6443980</wp:posOffset>
            </wp:positionV>
            <wp:extent cx="1504950" cy="15049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9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FC126" wp14:editId="6CBA56AE">
                <wp:simplePos x="0" y="0"/>
                <wp:positionH relativeFrom="column">
                  <wp:posOffset>1014730</wp:posOffset>
                </wp:positionH>
                <wp:positionV relativeFrom="paragraph">
                  <wp:posOffset>6205855</wp:posOffset>
                </wp:positionV>
                <wp:extent cx="3752850" cy="3714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F9CC7" w14:textId="68B3CD4E" w:rsidR="00D92936" w:rsidRPr="00B47F04" w:rsidRDefault="00011EA8" w:rsidP="00D92936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３</w:t>
                            </w:r>
                            <w:r w:rsidR="00D9293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月</w:t>
                            </w:r>
                            <w:r w:rsidR="0052637B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１６</w:t>
                            </w:r>
                            <w:r w:rsidR="00D9293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日（</w:t>
                            </w:r>
                            <w:r w:rsidR="0052637B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水</w:t>
                            </w:r>
                            <w:r w:rsidR="00D9293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52637B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  <w:t>6</w:t>
                            </w:r>
                            <w:r w:rsidR="00D9293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時</w:t>
                            </w:r>
                            <w:r w:rsidR="0052637B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  <w:t>50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分</w:t>
                            </w:r>
                            <w:r w:rsidR="00D9293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18</w:t>
                            </w:r>
                            <w:r w:rsidR="00D9293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時</w:t>
                            </w:r>
                            <w:r w:rsidR="0052637B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  <w:t>00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DFC126" id="正方形/長方形 2" o:spid="_x0000_s1026" style="position:absolute;margin-left:79.9pt;margin-top:488.65pt;width:295.5pt;height:2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" filled="f" stroked="f" strokeweight="1pt">
                <v:textbox>
                  <w:txbxContent>
                    <w:p w14:paraId="4A3F9CC7" w14:textId="68B3CD4E" w:rsidR="00D92936" w:rsidRPr="00B47F04" w:rsidRDefault="00011EA8" w:rsidP="00D92936">
                      <w:pPr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３</w:t>
                      </w:r>
                      <w:r w:rsidR="00D92936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月</w:t>
                      </w:r>
                      <w:r w:rsidR="0052637B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１６</w:t>
                      </w:r>
                      <w:r w:rsidR="00D92936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日（</w:t>
                      </w:r>
                      <w:r w:rsidR="0052637B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水</w:t>
                      </w:r>
                      <w:r w:rsidR="00D92936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1</w:t>
                      </w:r>
                      <w:r w:rsidR="0052637B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  <w:t>6</w:t>
                      </w:r>
                      <w:r w:rsidR="00D92936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時</w:t>
                      </w:r>
                      <w:r w:rsidR="0052637B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  <w:t>50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分</w:t>
                      </w:r>
                      <w:r w:rsidR="00D92936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～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18</w:t>
                      </w:r>
                      <w:r w:rsidR="00D92936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時</w:t>
                      </w:r>
                      <w:r w:rsidR="0052637B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  <w:t>00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分</w:t>
                      </w:r>
                    </w:p>
                  </w:txbxContent>
                </v:textbox>
              </v:rect>
            </w:pict>
          </mc:Fallback>
        </mc:AlternateContent>
      </w:r>
      <w:r w:rsidR="00EE29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BE841" wp14:editId="22B5AB5B">
                <wp:simplePos x="0" y="0"/>
                <wp:positionH relativeFrom="margin">
                  <wp:posOffset>1010730</wp:posOffset>
                </wp:positionH>
                <wp:positionV relativeFrom="paragraph">
                  <wp:posOffset>7228205</wp:posOffset>
                </wp:positionV>
                <wp:extent cx="2314575" cy="3714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4C5AD" w14:textId="2CEB9253" w:rsidR="00D92936" w:rsidRPr="00B47F04" w:rsidRDefault="00011EA8" w:rsidP="00D92936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渋谷ゼミナール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EBE841" id="正方形/長方形 3" o:spid="_x0000_s1027" style="position:absolute;margin-left:79.6pt;margin-top:569.15pt;width:182.25pt;height:29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" filled="f" stroked="f" strokeweight="1pt">
                <v:textbox>
                  <w:txbxContent>
                    <w:p w14:paraId="7D54C5AD" w14:textId="2CEB9253" w:rsidR="00D92936" w:rsidRPr="00B47F04" w:rsidRDefault="00011EA8" w:rsidP="00D92936">
                      <w:pPr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渋谷ゼミナール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292E">
        <w:rPr>
          <w:noProof/>
        </w:rPr>
        <w:drawing>
          <wp:anchor distT="0" distB="0" distL="114300" distR="114300" simplePos="0" relativeHeight="251672576" behindDoc="1" locked="0" layoutInCell="1" allowOverlap="1" wp14:anchorId="267543EB" wp14:editId="618BE703">
            <wp:simplePos x="0" y="0"/>
            <wp:positionH relativeFrom="margin">
              <wp:posOffset>-113855</wp:posOffset>
            </wp:positionH>
            <wp:positionV relativeFrom="paragraph">
              <wp:posOffset>-109220</wp:posOffset>
            </wp:positionV>
            <wp:extent cx="7281575" cy="10295906"/>
            <wp:effectExtent l="0" t="0" r="0" b="0"/>
            <wp:wrapNone/>
            <wp:docPr id="5" name="図 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キスト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575" cy="10295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50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AF979" wp14:editId="4F2A553A">
                <wp:simplePos x="0" y="0"/>
                <wp:positionH relativeFrom="margin">
                  <wp:posOffset>3263900</wp:posOffset>
                </wp:positionH>
                <wp:positionV relativeFrom="paragraph">
                  <wp:posOffset>7098030</wp:posOffset>
                </wp:positionV>
                <wp:extent cx="2314575" cy="6191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0F1E5" w14:textId="77777777" w:rsidR="00011EA8" w:rsidRDefault="00011EA8" w:rsidP="003F78B0">
                            <w:pPr>
                              <w:snapToGrid w:val="0"/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1EA8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大阪府池田市畑１丁目５</w:t>
                            </w:r>
                            <w:r w:rsidRPr="00011EA8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−３１</w:t>
                            </w:r>
                          </w:p>
                          <w:p w14:paraId="77849514" w14:textId="56047889" w:rsidR="00321051" w:rsidRPr="00E523AD" w:rsidRDefault="00011EA8" w:rsidP="003F78B0">
                            <w:pPr>
                              <w:snapToGrid w:val="0"/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1EA8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旭ケ丘セントレイトロードビル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AF979" id="正方形/長方形 8" o:spid="_x0000_s1028" style="position:absolute;margin-left:257pt;margin-top:558.9pt;width:182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" filled="f" stroked="f" strokeweight="1pt">
                <v:textbox>
                  <w:txbxContent>
                    <w:p w14:paraId="0490F1E5" w14:textId="77777777" w:rsidR="00011EA8" w:rsidRDefault="00011EA8" w:rsidP="003F78B0">
                      <w:pPr>
                        <w:snapToGrid w:val="0"/>
                        <w:spacing w:line="240" w:lineRule="exact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1EA8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大阪府池田市畑１丁目５</w:t>
                      </w:r>
                      <w:r w:rsidRPr="00011EA8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18"/>
                          <w:szCs w:val="18"/>
                        </w:rPr>
                        <w:t>−</w:t>
                      </w:r>
                      <w:r w:rsidRPr="00011EA8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18"/>
                          <w:szCs w:val="18"/>
                        </w:rPr>
                        <w:t>３１</w:t>
                      </w:r>
                    </w:p>
                    <w:p w14:paraId="77849514" w14:textId="56047889" w:rsidR="00321051" w:rsidRPr="00E523AD" w:rsidRDefault="00011EA8" w:rsidP="003F78B0">
                      <w:pPr>
                        <w:snapToGrid w:val="0"/>
                        <w:spacing w:line="240" w:lineRule="exact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1EA8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旭ケ丘セントレイトロードビル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650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9C6DE" wp14:editId="26146491">
                <wp:simplePos x="0" y="0"/>
                <wp:positionH relativeFrom="margin">
                  <wp:posOffset>2919095</wp:posOffset>
                </wp:positionH>
                <wp:positionV relativeFrom="paragraph">
                  <wp:posOffset>7098030</wp:posOffset>
                </wp:positionV>
                <wp:extent cx="438150" cy="61912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BE219" w14:textId="679B9745" w:rsidR="003F78B0" w:rsidRPr="00E523AD" w:rsidRDefault="003F78B0" w:rsidP="003F78B0">
                            <w:pPr>
                              <w:snapToGrid w:val="0"/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住所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9C6DE" id="正方形/長方形 9" o:spid="_x0000_s1029" style="position:absolute;margin-left:229.85pt;margin-top:558.9pt;width:34.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" filled="f" stroked="f" strokeweight="1pt">
                <v:textbox>
                  <w:txbxContent>
                    <w:p w14:paraId="744BE219" w14:textId="679B9745" w:rsidR="003F78B0" w:rsidRPr="00E523AD" w:rsidRDefault="003F78B0" w:rsidP="003F78B0">
                      <w:pPr>
                        <w:snapToGrid w:val="0"/>
                        <w:spacing w:line="240" w:lineRule="exact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住所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65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FDBC4A" wp14:editId="1B254714">
                <wp:simplePos x="0" y="0"/>
                <wp:positionH relativeFrom="margin">
                  <wp:posOffset>2749550</wp:posOffset>
                </wp:positionH>
                <wp:positionV relativeFrom="paragraph">
                  <wp:posOffset>7653655</wp:posOffset>
                </wp:positionV>
                <wp:extent cx="1647825" cy="29527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AB143" w14:textId="66363E79" w:rsidR="00D92936" w:rsidRPr="00B47F04" w:rsidRDefault="00011EA8" w:rsidP="00D92936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r w:rsidRPr="00011EA8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072-768-8525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DBC4A" id="正方形/長方形 4" o:spid="_x0000_s1030" style="position:absolute;margin-left:216.5pt;margin-top:602.65pt;width:129.7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" filled="f" stroked="f" strokeweight="1pt">
                <v:textbox>
                  <w:txbxContent>
                    <w:p w14:paraId="24AAB143" w14:textId="66363E79" w:rsidR="00D92936" w:rsidRPr="00B47F04" w:rsidRDefault="00011EA8" w:rsidP="00D92936">
                      <w:pPr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</w:pPr>
                      <w:r>
                        <w:rPr>
                          <w:rStyle w:val="w8qarf"/>
                          <w:rFonts w:ascii="Arial" w:hAnsi="Arial" w:cs="Arial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011EA8">
                        <w:rPr>
                          <w:rStyle w:val="w8qarf"/>
                          <w:rFonts w:ascii="Arial" w:hAnsi="Arial" w:cs="Arial"/>
                          <w:b/>
                          <w:bCs/>
                          <w:color w:val="202124"/>
                          <w:sz w:val="21"/>
                          <w:szCs w:val="21"/>
                          <w:shd w:val="clear" w:color="auto" w:fill="FFFFFF"/>
                        </w:rPr>
                        <w:t>072-768-8525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0744">
        <w:rPr>
          <w:rFonts w:eastAsia="Meiryo UI"/>
          <w:noProof/>
        </w:rPr>
        <w:t xml:space="preserve"> </w:t>
      </w:r>
    </w:p>
    <w:sectPr w:rsidR="00C15A75" w:rsidRPr="001E678E" w:rsidSect="006F6343">
      <w:pgSz w:w="11906" w:h="16838" w:code="9"/>
      <w:pgMar w:top="397" w:right="397" w:bottom="39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68936" w14:textId="77777777" w:rsidR="005C557C" w:rsidRDefault="005C557C" w:rsidP="001E678E">
      <w:r>
        <w:separator/>
      </w:r>
    </w:p>
  </w:endnote>
  <w:endnote w:type="continuationSeparator" w:id="0">
    <w:p w14:paraId="213863B1" w14:textId="77777777" w:rsidR="005C557C" w:rsidRDefault="005C557C" w:rsidP="001E6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57BF3" w14:textId="77777777" w:rsidR="005C557C" w:rsidRDefault="005C557C" w:rsidP="001E678E">
      <w:r>
        <w:separator/>
      </w:r>
    </w:p>
  </w:footnote>
  <w:footnote w:type="continuationSeparator" w:id="0">
    <w:p w14:paraId="65681A36" w14:textId="77777777" w:rsidR="005C557C" w:rsidRDefault="005C557C" w:rsidP="001E6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E6749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EB8E0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101F5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46BAB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FE0B0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A2F5E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E2B71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32AD7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DC8D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58E0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290B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E07C6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94D491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4"/>
  </w:num>
  <w:num w:numId="3">
    <w:abstractNumId w:val="10"/>
  </w:num>
  <w:num w:numId="4">
    <w:abstractNumId w:val="24"/>
  </w:num>
  <w:num w:numId="5">
    <w:abstractNumId w:val="15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7"/>
  </w:num>
  <w:num w:numId="20">
    <w:abstractNumId w:val="23"/>
  </w:num>
  <w:num w:numId="21">
    <w:abstractNumId w:val="19"/>
  </w:num>
  <w:num w:numId="22">
    <w:abstractNumId w:val="13"/>
  </w:num>
  <w:num w:numId="23">
    <w:abstractNumId w:val="25"/>
  </w:num>
  <w:num w:numId="24">
    <w:abstractNumId w:val="12"/>
  </w:num>
  <w:num w:numId="25">
    <w:abstractNumId w:val="1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A75"/>
    <w:rsid w:val="00002354"/>
    <w:rsid w:val="00011EA8"/>
    <w:rsid w:val="000D29A8"/>
    <w:rsid w:val="000F2EC3"/>
    <w:rsid w:val="00124B57"/>
    <w:rsid w:val="00182967"/>
    <w:rsid w:val="001B664C"/>
    <w:rsid w:val="001C59E8"/>
    <w:rsid w:val="001E678E"/>
    <w:rsid w:val="00247B89"/>
    <w:rsid w:val="00310A1C"/>
    <w:rsid w:val="00311832"/>
    <w:rsid w:val="00321051"/>
    <w:rsid w:val="003C2BF5"/>
    <w:rsid w:val="003C65BE"/>
    <w:rsid w:val="003F78B0"/>
    <w:rsid w:val="00471F5E"/>
    <w:rsid w:val="004845D2"/>
    <w:rsid w:val="00490744"/>
    <w:rsid w:val="004D6573"/>
    <w:rsid w:val="004E108E"/>
    <w:rsid w:val="0052637B"/>
    <w:rsid w:val="00530D74"/>
    <w:rsid w:val="005666AC"/>
    <w:rsid w:val="005A0995"/>
    <w:rsid w:val="005A72E7"/>
    <w:rsid w:val="005B4B78"/>
    <w:rsid w:val="005C557C"/>
    <w:rsid w:val="006216FB"/>
    <w:rsid w:val="00645252"/>
    <w:rsid w:val="006D3D74"/>
    <w:rsid w:val="006F6343"/>
    <w:rsid w:val="0077605E"/>
    <w:rsid w:val="0083569A"/>
    <w:rsid w:val="008463D9"/>
    <w:rsid w:val="008F24D8"/>
    <w:rsid w:val="00900614"/>
    <w:rsid w:val="009006B5"/>
    <w:rsid w:val="009958C8"/>
    <w:rsid w:val="009E5481"/>
    <w:rsid w:val="00A325A9"/>
    <w:rsid w:val="00A81585"/>
    <w:rsid w:val="00A9204E"/>
    <w:rsid w:val="00A929AC"/>
    <w:rsid w:val="00AE4652"/>
    <w:rsid w:val="00AF5A01"/>
    <w:rsid w:val="00BC4046"/>
    <w:rsid w:val="00C15A75"/>
    <w:rsid w:val="00D71300"/>
    <w:rsid w:val="00D907B5"/>
    <w:rsid w:val="00D92936"/>
    <w:rsid w:val="00D9793D"/>
    <w:rsid w:val="00DC2CC1"/>
    <w:rsid w:val="00E07566"/>
    <w:rsid w:val="00E523AD"/>
    <w:rsid w:val="00E56B85"/>
    <w:rsid w:val="00EA35D5"/>
    <w:rsid w:val="00EE292E"/>
    <w:rsid w:val="00EE596A"/>
    <w:rsid w:val="00F15C1C"/>
    <w:rsid w:val="00F1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0CA5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78B0"/>
    <w:rPr>
      <w:rFonts w:ascii="Meiryo UI" w:hAnsi="Meiryo UI"/>
    </w:rPr>
  </w:style>
  <w:style w:type="paragraph" w:styleId="1">
    <w:name w:val="heading 1"/>
    <w:basedOn w:val="a2"/>
    <w:next w:val="a2"/>
    <w:link w:val="10"/>
    <w:uiPriority w:val="9"/>
    <w:qFormat/>
    <w:rsid w:val="001E678E"/>
    <w:pPr>
      <w:keepNext/>
      <w:keepLines/>
      <w:spacing w:before="240"/>
      <w:outlineLvl w:val="0"/>
    </w:pPr>
    <w:rPr>
      <w:rFonts w:eastAsiaTheme="majorEastAsia" w:cstheme="majorBidi"/>
      <w:color w:val="1F4E79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1E678E"/>
    <w:pPr>
      <w:keepNext/>
      <w:keepLines/>
      <w:spacing w:before="40"/>
      <w:outlineLvl w:val="1"/>
    </w:pPr>
    <w:rPr>
      <w:rFonts w:eastAsiaTheme="majorEastAsia" w:cstheme="majorBidi"/>
      <w:color w:val="1F4E79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unhideWhenUsed/>
    <w:qFormat/>
    <w:rsid w:val="001E678E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unhideWhenUsed/>
    <w:qFormat/>
    <w:rsid w:val="001E678E"/>
    <w:pPr>
      <w:keepNext/>
      <w:keepLines/>
      <w:spacing w:before="40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51">
    <w:name w:val="heading 5"/>
    <w:basedOn w:val="a2"/>
    <w:next w:val="a2"/>
    <w:link w:val="52"/>
    <w:uiPriority w:val="9"/>
    <w:unhideWhenUsed/>
    <w:qFormat/>
    <w:rsid w:val="001E678E"/>
    <w:pPr>
      <w:keepNext/>
      <w:keepLines/>
      <w:spacing w:before="40"/>
      <w:outlineLvl w:val="4"/>
    </w:pPr>
    <w:rPr>
      <w:rFonts w:eastAsiaTheme="majorEastAsia" w:cstheme="majorBidi"/>
      <w:color w:val="1F4E79" w:themeColor="accent1" w:themeShade="80"/>
    </w:rPr>
  </w:style>
  <w:style w:type="paragraph" w:styleId="6">
    <w:name w:val="heading 6"/>
    <w:basedOn w:val="a2"/>
    <w:next w:val="a2"/>
    <w:link w:val="60"/>
    <w:uiPriority w:val="9"/>
    <w:unhideWhenUsed/>
    <w:qFormat/>
    <w:rsid w:val="001E678E"/>
    <w:pPr>
      <w:keepNext/>
      <w:keepLines/>
      <w:spacing w:before="40"/>
      <w:outlineLvl w:val="5"/>
    </w:pPr>
    <w:rPr>
      <w:rFonts w:eastAsiaTheme="majorEastAsia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unhideWhenUsed/>
    <w:qFormat/>
    <w:rsid w:val="001E678E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unhideWhenUsed/>
    <w:qFormat/>
    <w:rsid w:val="001E67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unhideWhenUsed/>
    <w:qFormat/>
    <w:rsid w:val="001E67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32"/>
      <w:szCs w:val="32"/>
    </w:rPr>
  </w:style>
  <w:style w:type="character" w:customStyle="1" w:styleId="22">
    <w:name w:val="見出し 2 (文字)"/>
    <w:basedOn w:val="a3"/>
    <w:link w:val="2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26"/>
      <w:szCs w:val="26"/>
    </w:rPr>
  </w:style>
  <w:style w:type="character" w:customStyle="1" w:styleId="32">
    <w:name w:val="見出し 3 (文字)"/>
    <w:basedOn w:val="a3"/>
    <w:link w:val="31"/>
    <w:uiPriority w:val="9"/>
    <w:rsid w:val="001E678E"/>
    <w:rPr>
      <w:rFonts w:ascii="Meiryo UI" w:eastAsiaTheme="majorEastAsia" w:hAnsi="Meiryo UI" w:cstheme="majorBidi"/>
      <w:color w:val="1F4D78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rsid w:val="001E678E"/>
    <w:rPr>
      <w:rFonts w:ascii="Meiryo UI" w:eastAsiaTheme="majorEastAsia" w:hAnsi="Meiryo UI" w:cstheme="majorBidi"/>
      <w:i/>
      <w:iCs/>
      <w:color w:val="1F4E79" w:themeColor="accent1" w:themeShade="80"/>
    </w:rPr>
  </w:style>
  <w:style w:type="character" w:customStyle="1" w:styleId="52">
    <w:name w:val="見出し 5 (文字)"/>
    <w:basedOn w:val="a3"/>
    <w:link w:val="51"/>
    <w:uiPriority w:val="9"/>
    <w:rsid w:val="001E678E"/>
    <w:rPr>
      <w:rFonts w:ascii="Meiryo UI" w:eastAsiaTheme="majorEastAsia" w:hAnsi="Meiryo UI" w:cstheme="majorBidi"/>
      <w:color w:val="1F4E79" w:themeColor="accent1" w:themeShade="80"/>
    </w:rPr>
  </w:style>
  <w:style w:type="character" w:customStyle="1" w:styleId="60">
    <w:name w:val="見出し 6 (文字)"/>
    <w:basedOn w:val="a3"/>
    <w:link w:val="6"/>
    <w:uiPriority w:val="9"/>
    <w:rsid w:val="001E678E"/>
    <w:rPr>
      <w:rFonts w:ascii="Meiryo UI" w:eastAsiaTheme="majorEastAsia" w:hAnsi="Meiryo UI" w:cstheme="majorBidi"/>
      <w:color w:val="1F4D78" w:themeColor="accent1" w:themeShade="7F"/>
    </w:rPr>
  </w:style>
  <w:style w:type="character" w:customStyle="1" w:styleId="70">
    <w:name w:val="見出し 7 (文字)"/>
    <w:basedOn w:val="a3"/>
    <w:link w:val="7"/>
    <w:uiPriority w:val="9"/>
    <w:rsid w:val="001E678E"/>
    <w:rPr>
      <w:rFonts w:ascii="Meiryo UI" w:eastAsiaTheme="majorEastAsia" w:hAnsi="Meiryo UI" w:cstheme="majorBidi"/>
      <w:i/>
      <w:iCs/>
      <w:color w:val="1F4D78" w:themeColor="accent1" w:themeShade="7F"/>
    </w:rPr>
  </w:style>
  <w:style w:type="character" w:customStyle="1" w:styleId="80">
    <w:name w:val="見出し 8 (文字)"/>
    <w:basedOn w:val="a3"/>
    <w:link w:val="8"/>
    <w:uiPriority w:val="9"/>
    <w:rsid w:val="001E678E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rsid w:val="001E678E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paragraph" w:styleId="a6">
    <w:name w:val="Title"/>
    <w:basedOn w:val="a2"/>
    <w:next w:val="a2"/>
    <w:link w:val="a7"/>
    <w:uiPriority w:val="10"/>
    <w:qFormat/>
    <w:rsid w:val="001E678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3"/>
    <w:link w:val="a6"/>
    <w:uiPriority w:val="10"/>
    <w:rsid w:val="001E678E"/>
    <w:rPr>
      <w:rFonts w:ascii="Meiryo UI" w:eastAsiaTheme="majorEastAsia" w:hAnsi="Meiryo UI" w:cstheme="majorBidi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1E678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副題 (文字)"/>
    <w:basedOn w:val="a3"/>
    <w:link w:val="a8"/>
    <w:uiPriority w:val="11"/>
    <w:rsid w:val="001E678E"/>
    <w:rPr>
      <w:rFonts w:ascii="Meiryo UI" w:eastAsiaTheme="minorEastAsia" w:hAnsi="Meiryo UI"/>
      <w:color w:val="5A5A5A" w:themeColor="text1" w:themeTint="A5"/>
      <w:spacing w:val="15"/>
    </w:rPr>
  </w:style>
  <w:style w:type="character" w:styleId="aa">
    <w:name w:val="Subtle Emphasis"/>
    <w:basedOn w:val="a3"/>
    <w:uiPriority w:val="19"/>
    <w:qFormat/>
    <w:rsid w:val="001E678E"/>
    <w:rPr>
      <w:rFonts w:ascii="Meiryo UI" w:eastAsia="Meiryo UI" w:hAnsi="Meiryo UI"/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1E678E"/>
    <w:rPr>
      <w:rFonts w:ascii="Meiryo UI" w:eastAsia="Meiryo UI" w:hAnsi="Meiryo UI"/>
      <w:i/>
      <w:iCs/>
    </w:rPr>
  </w:style>
  <w:style w:type="character" w:styleId="23">
    <w:name w:val="Intense Emphasis"/>
    <w:basedOn w:val="a3"/>
    <w:uiPriority w:val="21"/>
    <w:qFormat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c">
    <w:name w:val="Strong"/>
    <w:basedOn w:val="a3"/>
    <w:uiPriority w:val="22"/>
    <w:qFormat/>
    <w:rsid w:val="001E678E"/>
    <w:rPr>
      <w:rFonts w:ascii="Meiryo UI" w:eastAsia="Meiryo UI" w:hAnsi="Meiryo UI"/>
      <w:b/>
      <w:bCs/>
    </w:rPr>
  </w:style>
  <w:style w:type="paragraph" w:styleId="ad">
    <w:name w:val="Quote"/>
    <w:basedOn w:val="a2"/>
    <w:next w:val="a2"/>
    <w:link w:val="ae"/>
    <w:uiPriority w:val="29"/>
    <w:qFormat/>
    <w:rsid w:val="001E678E"/>
    <w:pPr>
      <w:spacing w:before="200"/>
      <w:ind w:left="864" w:right="864"/>
      <w:jc w:val="center"/>
    </w:pPr>
    <w:rPr>
      <w:rFonts w:eastAsia="Meiryo UI"/>
      <w:i/>
      <w:iCs/>
      <w:color w:val="404040" w:themeColor="text1" w:themeTint="BF"/>
    </w:rPr>
  </w:style>
  <w:style w:type="character" w:customStyle="1" w:styleId="ae">
    <w:name w:val="引用文 (文字)"/>
    <w:basedOn w:val="a3"/>
    <w:link w:val="ad"/>
    <w:uiPriority w:val="29"/>
    <w:rsid w:val="001E678E"/>
    <w:rPr>
      <w:rFonts w:ascii="Meiryo UI" w:eastAsia="Meiryo UI" w:hAnsi="Meiryo UI"/>
      <w:i/>
      <w:iCs/>
      <w:color w:val="404040" w:themeColor="text1" w:themeTint="BF"/>
    </w:rPr>
  </w:style>
  <w:style w:type="paragraph" w:styleId="24">
    <w:name w:val="Intense Quote"/>
    <w:basedOn w:val="a2"/>
    <w:next w:val="a2"/>
    <w:link w:val="25"/>
    <w:uiPriority w:val="30"/>
    <w:qFormat/>
    <w:rsid w:val="001E678E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rFonts w:eastAsia="Meiryo UI"/>
      <w:i/>
      <w:iCs/>
      <w:color w:val="1F4E79" w:themeColor="accent1" w:themeShade="80"/>
    </w:rPr>
  </w:style>
  <w:style w:type="character" w:customStyle="1" w:styleId="25">
    <w:name w:val="引用文 2 (文字)"/>
    <w:basedOn w:val="a3"/>
    <w:link w:val="24"/>
    <w:uiPriority w:val="30"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f">
    <w:name w:val="Subtle Reference"/>
    <w:basedOn w:val="a3"/>
    <w:uiPriority w:val="31"/>
    <w:qFormat/>
    <w:rsid w:val="001E678E"/>
    <w:rPr>
      <w:rFonts w:ascii="Meiryo UI" w:eastAsia="Meiryo UI" w:hAnsi="Meiryo UI"/>
      <w:smallCaps/>
      <w:color w:val="5A5A5A" w:themeColor="text1" w:themeTint="A5"/>
    </w:rPr>
  </w:style>
  <w:style w:type="character" w:styleId="26">
    <w:name w:val="Intense Reference"/>
    <w:basedOn w:val="a3"/>
    <w:uiPriority w:val="32"/>
    <w:qFormat/>
    <w:rsid w:val="001E678E"/>
    <w:rPr>
      <w:rFonts w:ascii="Meiryo UI" w:eastAsia="Meiryo UI" w:hAnsi="Meiryo UI"/>
      <w:b/>
      <w:bCs/>
      <w:caps w:val="0"/>
      <w:smallCaps/>
      <w:color w:val="1F4E79" w:themeColor="accent1" w:themeShade="80"/>
      <w:spacing w:val="5"/>
    </w:rPr>
  </w:style>
  <w:style w:type="character" w:styleId="af0">
    <w:name w:val="Book Title"/>
    <w:basedOn w:val="a3"/>
    <w:uiPriority w:val="33"/>
    <w:qFormat/>
    <w:rsid w:val="001E678E"/>
    <w:rPr>
      <w:rFonts w:ascii="Meiryo UI" w:eastAsia="Meiryo UI" w:hAnsi="Meiryo UI"/>
      <w:b/>
      <w:bCs/>
      <w:i/>
      <w:iCs/>
      <w:spacing w:val="5"/>
    </w:rPr>
  </w:style>
  <w:style w:type="character" w:styleId="af1">
    <w:name w:val="Hyperlink"/>
    <w:basedOn w:val="a3"/>
    <w:uiPriority w:val="99"/>
    <w:unhideWhenUsed/>
    <w:rsid w:val="001E678E"/>
    <w:rPr>
      <w:rFonts w:ascii="Meiryo UI" w:eastAsia="Meiryo UI" w:hAnsi="Meiryo UI"/>
      <w:color w:val="1F4E79" w:themeColor="accent1" w:themeShade="80"/>
      <w:u w:val="single"/>
    </w:rPr>
  </w:style>
  <w:style w:type="character" w:styleId="af2">
    <w:name w:val="FollowedHyperlink"/>
    <w:basedOn w:val="a3"/>
    <w:uiPriority w:val="99"/>
    <w:unhideWhenUsed/>
    <w:rsid w:val="001E678E"/>
    <w:rPr>
      <w:rFonts w:ascii="Meiryo UI" w:eastAsia="Meiryo UI" w:hAnsi="Meiryo UI"/>
      <w:color w:val="954F72" w:themeColor="followedHyperlink"/>
      <w:u w:val="single"/>
    </w:rPr>
  </w:style>
  <w:style w:type="paragraph" w:styleId="af3">
    <w:name w:val="caption"/>
    <w:basedOn w:val="a2"/>
    <w:next w:val="a2"/>
    <w:uiPriority w:val="35"/>
    <w:unhideWhenUsed/>
    <w:qFormat/>
    <w:rsid w:val="001E678E"/>
    <w:pPr>
      <w:spacing w:after="200"/>
    </w:pPr>
    <w:rPr>
      <w:rFonts w:eastAsia="Meiryo UI"/>
      <w:i/>
      <w:iCs/>
      <w:color w:val="44546A" w:themeColor="text2"/>
      <w:szCs w:val="18"/>
    </w:rPr>
  </w:style>
  <w:style w:type="paragraph" w:styleId="af4">
    <w:name w:val="Balloon Text"/>
    <w:basedOn w:val="a2"/>
    <w:link w:val="af5"/>
    <w:uiPriority w:val="99"/>
    <w:semiHidden/>
    <w:unhideWhenUsed/>
    <w:rsid w:val="001E678E"/>
    <w:rPr>
      <w:rFonts w:eastAsia="Meiryo UI" w:cs="Segoe UI"/>
      <w:szCs w:val="18"/>
    </w:rPr>
  </w:style>
  <w:style w:type="character" w:customStyle="1" w:styleId="af5">
    <w:name w:val="吹き出し (文字)"/>
    <w:basedOn w:val="a3"/>
    <w:link w:val="af4"/>
    <w:uiPriority w:val="99"/>
    <w:semiHidden/>
    <w:rsid w:val="001E678E"/>
    <w:rPr>
      <w:rFonts w:ascii="Meiryo UI" w:eastAsia="Meiryo UI" w:hAnsi="Meiryo UI" w:cs="Segoe UI"/>
      <w:szCs w:val="18"/>
    </w:rPr>
  </w:style>
  <w:style w:type="paragraph" w:styleId="af6">
    <w:name w:val="Block Text"/>
    <w:basedOn w:val="a2"/>
    <w:uiPriority w:val="99"/>
    <w:semiHidden/>
    <w:unhideWhenUsed/>
    <w:rsid w:val="001E678E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33">
    <w:name w:val="Body Text 3"/>
    <w:basedOn w:val="a2"/>
    <w:link w:val="34"/>
    <w:uiPriority w:val="99"/>
    <w:semiHidden/>
    <w:unhideWhenUsed/>
    <w:rsid w:val="001E678E"/>
    <w:pPr>
      <w:spacing w:after="120"/>
    </w:pPr>
    <w:rPr>
      <w:rFonts w:eastAsia="Meiryo UI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1E678E"/>
    <w:rPr>
      <w:rFonts w:ascii="Meiryo UI" w:eastAsia="Meiryo UI" w:hAnsi="Meiryo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E678E"/>
    <w:pPr>
      <w:spacing w:after="120"/>
      <w:ind w:left="360"/>
    </w:pPr>
    <w:rPr>
      <w:rFonts w:eastAsia="Meiryo UI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1E678E"/>
    <w:rPr>
      <w:rFonts w:ascii="Meiryo UI" w:eastAsia="Meiryo UI" w:hAnsi="Meiryo UI"/>
      <w:szCs w:val="16"/>
    </w:rPr>
  </w:style>
  <w:style w:type="character" w:styleId="af7">
    <w:name w:val="annotation reference"/>
    <w:basedOn w:val="a3"/>
    <w:uiPriority w:val="99"/>
    <w:semiHidden/>
    <w:unhideWhenUsed/>
    <w:rsid w:val="001E678E"/>
    <w:rPr>
      <w:rFonts w:ascii="Meiryo UI" w:eastAsia="Meiryo UI" w:hAnsi="Meiryo UI"/>
      <w:sz w:val="22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1E678E"/>
    <w:rPr>
      <w:rFonts w:eastAsia="Meiryo UI"/>
      <w:szCs w:val="20"/>
    </w:rPr>
  </w:style>
  <w:style w:type="character" w:customStyle="1" w:styleId="af9">
    <w:name w:val="コメント文字列 (文字)"/>
    <w:basedOn w:val="a3"/>
    <w:link w:val="af8"/>
    <w:uiPriority w:val="99"/>
    <w:semiHidden/>
    <w:rsid w:val="001E678E"/>
    <w:rPr>
      <w:rFonts w:ascii="Meiryo UI" w:eastAsia="Meiryo UI" w:hAnsi="Meiryo UI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E678E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1E678E"/>
    <w:rPr>
      <w:rFonts w:ascii="Meiryo UI" w:eastAsia="Meiryo UI" w:hAnsi="Meiryo UI"/>
      <w:b/>
      <w:bCs/>
      <w:szCs w:val="20"/>
    </w:rPr>
  </w:style>
  <w:style w:type="paragraph" w:styleId="afc">
    <w:name w:val="Document Map"/>
    <w:basedOn w:val="a2"/>
    <w:link w:val="afd"/>
    <w:uiPriority w:val="99"/>
    <w:semiHidden/>
    <w:unhideWhenUsed/>
    <w:rsid w:val="001E678E"/>
    <w:rPr>
      <w:rFonts w:eastAsia="Meiryo UI" w:cs="Segoe UI"/>
      <w:szCs w:val="16"/>
    </w:rPr>
  </w:style>
  <w:style w:type="character" w:customStyle="1" w:styleId="afd">
    <w:name w:val="見出しマップ (文字)"/>
    <w:basedOn w:val="a3"/>
    <w:link w:val="afc"/>
    <w:uiPriority w:val="99"/>
    <w:semiHidden/>
    <w:rsid w:val="001E678E"/>
    <w:rPr>
      <w:rFonts w:ascii="Meiryo UI" w:eastAsia="Meiryo UI" w:hAnsi="Meiryo UI" w:cs="Segoe UI"/>
      <w:szCs w:val="16"/>
    </w:rPr>
  </w:style>
  <w:style w:type="paragraph" w:styleId="afe">
    <w:name w:val="endnote text"/>
    <w:basedOn w:val="a2"/>
    <w:link w:val="aff"/>
    <w:uiPriority w:val="99"/>
    <w:semiHidden/>
    <w:unhideWhenUsed/>
    <w:rsid w:val="001E678E"/>
    <w:rPr>
      <w:rFonts w:eastAsia="Meiryo UI"/>
      <w:szCs w:val="20"/>
    </w:rPr>
  </w:style>
  <w:style w:type="character" w:customStyle="1" w:styleId="aff">
    <w:name w:val="文末脚注文字列 (文字)"/>
    <w:basedOn w:val="a3"/>
    <w:link w:val="afe"/>
    <w:uiPriority w:val="99"/>
    <w:semiHidden/>
    <w:rsid w:val="001E678E"/>
    <w:rPr>
      <w:rFonts w:ascii="Meiryo UI" w:eastAsia="Meiryo UI" w:hAnsi="Meiryo UI"/>
      <w:szCs w:val="20"/>
    </w:rPr>
  </w:style>
  <w:style w:type="paragraph" w:styleId="aff0">
    <w:name w:val="envelope return"/>
    <w:basedOn w:val="a2"/>
    <w:uiPriority w:val="99"/>
    <w:semiHidden/>
    <w:unhideWhenUsed/>
    <w:rsid w:val="001E678E"/>
    <w:rPr>
      <w:rFonts w:eastAsiaTheme="majorEastAsia" w:cstheme="majorBidi"/>
      <w:szCs w:val="20"/>
    </w:rPr>
  </w:style>
  <w:style w:type="paragraph" w:styleId="aff1">
    <w:name w:val="footnote text"/>
    <w:basedOn w:val="a2"/>
    <w:link w:val="aff2"/>
    <w:uiPriority w:val="99"/>
    <w:semiHidden/>
    <w:unhideWhenUsed/>
    <w:rsid w:val="001E678E"/>
    <w:rPr>
      <w:rFonts w:eastAsia="Meiryo UI"/>
      <w:szCs w:val="20"/>
    </w:rPr>
  </w:style>
  <w:style w:type="character" w:customStyle="1" w:styleId="aff2">
    <w:name w:val="脚注文字列 (文字)"/>
    <w:basedOn w:val="a3"/>
    <w:link w:val="aff1"/>
    <w:uiPriority w:val="99"/>
    <w:semiHidden/>
    <w:rsid w:val="001E678E"/>
    <w:rPr>
      <w:rFonts w:ascii="Meiryo UI" w:eastAsia="Meiryo UI" w:hAnsi="Meiryo UI"/>
      <w:szCs w:val="20"/>
    </w:rPr>
  </w:style>
  <w:style w:type="character" w:styleId="HTML">
    <w:name w:val="HTML Code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E678E"/>
    <w:rPr>
      <w:rFonts w:eastAsia="Meiryo UI"/>
      <w:szCs w:val="20"/>
    </w:rPr>
  </w:style>
  <w:style w:type="character" w:customStyle="1" w:styleId="HTML2">
    <w:name w:val="HTML 書式付き (文字)"/>
    <w:basedOn w:val="a3"/>
    <w:link w:val="HTML1"/>
    <w:uiPriority w:val="99"/>
    <w:semiHidden/>
    <w:rsid w:val="001E678E"/>
    <w:rPr>
      <w:rFonts w:ascii="Meiryo UI" w:eastAsia="Meiryo UI" w:hAnsi="Meiryo UI"/>
      <w:szCs w:val="20"/>
    </w:rPr>
  </w:style>
  <w:style w:type="character" w:styleId="HTML3">
    <w:name w:val="HTML Typewriter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aff3">
    <w:name w:val="macro"/>
    <w:link w:val="aff4"/>
    <w:uiPriority w:val="99"/>
    <w:semiHidden/>
    <w:unhideWhenUsed/>
    <w:rsid w:val="001E67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4">
    <w:name w:val="マクロ文字列 (文字)"/>
    <w:basedOn w:val="a3"/>
    <w:link w:val="aff3"/>
    <w:uiPriority w:val="99"/>
    <w:semiHidden/>
    <w:rsid w:val="001E678E"/>
    <w:rPr>
      <w:rFonts w:ascii="Meiryo UI" w:eastAsia="Meiryo UI" w:hAnsi="Meiryo UI"/>
      <w:szCs w:val="20"/>
    </w:rPr>
  </w:style>
  <w:style w:type="paragraph" w:styleId="aff5">
    <w:name w:val="Plain Text"/>
    <w:basedOn w:val="a2"/>
    <w:link w:val="aff6"/>
    <w:uiPriority w:val="99"/>
    <w:semiHidden/>
    <w:unhideWhenUsed/>
    <w:rsid w:val="001E678E"/>
    <w:rPr>
      <w:rFonts w:eastAsia="Meiryo UI"/>
      <w:szCs w:val="21"/>
    </w:rPr>
  </w:style>
  <w:style w:type="character" w:customStyle="1" w:styleId="aff6">
    <w:name w:val="書式なし (文字)"/>
    <w:basedOn w:val="a3"/>
    <w:link w:val="aff5"/>
    <w:uiPriority w:val="99"/>
    <w:semiHidden/>
    <w:rsid w:val="001E678E"/>
    <w:rPr>
      <w:rFonts w:ascii="Meiryo UI" w:eastAsia="Meiryo UI" w:hAnsi="Meiryo UI"/>
      <w:szCs w:val="21"/>
    </w:rPr>
  </w:style>
  <w:style w:type="character" w:styleId="aff7">
    <w:name w:val="Placeholder Text"/>
    <w:basedOn w:val="a3"/>
    <w:uiPriority w:val="99"/>
    <w:semiHidden/>
    <w:rsid w:val="001E678E"/>
    <w:rPr>
      <w:rFonts w:ascii="Meiryo UI" w:eastAsia="Meiryo UI" w:hAnsi="Meiryo UI"/>
      <w:color w:val="3B3838" w:themeColor="background2" w:themeShade="40"/>
    </w:rPr>
  </w:style>
  <w:style w:type="paragraph" w:styleId="aff8">
    <w:name w:val="header"/>
    <w:basedOn w:val="a2"/>
    <w:link w:val="aff9"/>
    <w:uiPriority w:val="99"/>
    <w:unhideWhenUsed/>
    <w:rsid w:val="001E678E"/>
    <w:rPr>
      <w:rFonts w:eastAsia="Meiryo UI"/>
    </w:rPr>
  </w:style>
  <w:style w:type="character" w:customStyle="1" w:styleId="aff9">
    <w:name w:val="ヘッダー (文字)"/>
    <w:basedOn w:val="a3"/>
    <w:link w:val="aff8"/>
    <w:uiPriority w:val="99"/>
    <w:rsid w:val="001E678E"/>
    <w:rPr>
      <w:rFonts w:ascii="Meiryo UI" w:eastAsia="Meiryo UI" w:hAnsi="Meiryo UI"/>
    </w:rPr>
  </w:style>
  <w:style w:type="paragraph" w:styleId="affa">
    <w:name w:val="footer"/>
    <w:basedOn w:val="a2"/>
    <w:link w:val="affb"/>
    <w:uiPriority w:val="99"/>
    <w:unhideWhenUsed/>
    <w:rsid w:val="001E678E"/>
    <w:rPr>
      <w:rFonts w:eastAsia="Meiryo UI"/>
    </w:rPr>
  </w:style>
  <w:style w:type="character" w:customStyle="1" w:styleId="affb">
    <w:name w:val="フッター (文字)"/>
    <w:basedOn w:val="a3"/>
    <w:link w:val="affa"/>
    <w:uiPriority w:val="99"/>
    <w:rsid w:val="001E678E"/>
    <w:rPr>
      <w:rFonts w:ascii="Meiryo UI" w:eastAsia="Meiryo UI" w:hAnsi="Meiryo UI"/>
    </w:rPr>
  </w:style>
  <w:style w:type="paragraph" w:styleId="91">
    <w:name w:val="toc 9"/>
    <w:basedOn w:val="a2"/>
    <w:next w:val="a2"/>
    <w:autoRedefine/>
    <w:uiPriority w:val="39"/>
    <w:semiHidden/>
    <w:unhideWhenUsed/>
    <w:rsid w:val="001E678E"/>
    <w:pPr>
      <w:spacing w:after="120"/>
      <w:ind w:left="1757"/>
    </w:pPr>
  </w:style>
  <w:style w:type="character" w:styleId="affc">
    <w:name w:val="Mention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E678E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1E678E"/>
    <w:pPr>
      <w:numPr>
        <w:numId w:val="25"/>
      </w:numPr>
    </w:pPr>
  </w:style>
  <w:style w:type="character" w:styleId="HTML4">
    <w:name w:val="HTML Variabl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1E678E"/>
    <w:rPr>
      <w:rFonts w:eastAsia="Meiryo UI"/>
      <w:i/>
      <w:iCs/>
    </w:rPr>
  </w:style>
  <w:style w:type="character" w:customStyle="1" w:styleId="HTML6">
    <w:name w:val="HTML アドレス (文字)"/>
    <w:basedOn w:val="a3"/>
    <w:link w:val="HTML5"/>
    <w:uiPriority w:val="99"/>
    <w:semiHidden/>
    <w:rsid w:val="001E678E"/>
    <w:rPr>
      <w:rFonts w:ascii="Meiryo UI" w:eastAsia="Meiryo UI" w:hAnsi="Meiryo UI"/>
      <w:i/>
      <w:iCs/>
    </w:rPr>
  </w:style>
  <w:style w:type="character" w:styleId="HTML7">
    <w:name w:val="HTML Definition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8">
    <w:name w:val="HTML Cit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9">
    <w:name w:val="HTML Sample"/>
    <w:basedOn w:val="a3"/>
    <w:uiPriority w:val="99"/>
    <w:semiHidden/>
    <w:unhideWhenUsed/>
    <w:rsid w:val="001E678E"/>
    <w:rPr>
      <w:rFonts w:ascii="Meiryo UI" w:eastAsia="Meiryo UI" w:hAnsi="Meiryo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1E678E"/>
    <w:rPr>
      <w:rFonts w:ascii="Meiryo UI" w:eastAsia="Meiryo UI" w:hAnsi="Meiryo UI"/>
    </w:rPr>
  </w:style>
  <w:style w:type="paragraph" w:styleId="11">
    <w:name w:val="toc 1"/>
    <w:basedOn w:val="a2"/>
    <w:next w:val="a2"/>
    <w:autoRedefine/>
    <w:uiPriority w:val="39"/>
    <w:semiHidden/>
    <w:unhideWhenUsed/>
    <w:rsid w:val="001E678E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1E678E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1E678E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1E678E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1E678E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1E678E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1E678E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1E678E"/>
    <w:pPr>
      <w:spacing w:after="100"/>
      <w:ind w:left="1540"/>
    </w:pPr>
  </w:style>
  <w:style w:type="paragraph" w:styleId="affd">
    <w:name w:val="TOC Heading"/>
    <w:basedOn w:val="1"/>
    <w:next w:val="a2"/>
    <w:uiPriority w:val="39"/>
    <w:semiHidden/>
    <w:unhideWhenUsed/>
    <w:qFormat/>
    <w:rsid w:val="001E678E"/>
    <w:pPr>
      <w:outlineLvl w:val="9"/>
    </w:pPr>
    <w:rPr>
      <w:color w:val="2E74B5" w:themeColor="accent1" w:themeShade="BF"/>
    </w:rPr>
  </w:style>
  <w:style w:type="table" w:styleId="affe">
    <w:name w:val="Table Professional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rsid w:val="001E678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1E678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1E67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E678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E67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f">
    <w:name w:val="Bibliography"/>
    <w:basedOn w:val="a2"/>
    <w:next w:val="a2"/>
    <w:uiPriority w:val="37"/>
    <w:semiHidden/>
    <w:unhideWhenUsed/>
    <w:rsid w:val="001E678E"/>
  </w:style>
  <w:style w:type="character" w:styleId="afff0">
    <w:name w:val="Hashtag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paragraph" w:styleId="afff1">
    <w:name w:val="Message Header"/>
    <w:basedOn w:val="a2"/>
    <w:link w:val="afff2"/>
    <w:uiPriority w:val="99"/>
    <w:semiHidden/>
    <w:unhideWhenUsed/>
    <w:rsid w:val="001E6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2">
    <w:name w:val="メッセージ見出し (文字)"/>
    <w:basedOn w:val="a3"/>
    <w:link w:val="afff1"/>
    <w:uiPriority w:val="99"/>
    <w:semiHidden/>
    <w:rsid w:val="001E678E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f3">
    <w:name w:val="Table Elegant"/>
    <w:basedOn w:val="a4"/>
    <w:uiPriority w:val="99"/>
    <w:semiHidden/>
    <w:unhideWhenUsed/>
    <w:rsid w:val="001E67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List"/>
    <w:basedOn w:val="a2"/>
    <w:uiPriority w:val="99"/>
    <w:semiHidden/>
    <w:unhideWhenUsed/>
    <w:rsid w:val="001E678E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1E678E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E678E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1E678E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1E678E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1E67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1E67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1E67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1E67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1E67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5">
    <w:name w:val="List Continue"/>
    <w:basedOn w:val="a2"/>
    <w:uiPriority w:val="99"/>
    <w:semiHidden/>
    <w:unhideWhenUsed/>
    <w:rsid w:val="001E678E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1E678E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1E678E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1E678E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1E678E"/>
    <w:pPr>
      <w:spacing w:after="120"/>
      <w:ind w:left="1800"/>
      <w:contextualSpacing/>
    </w:pPr>
  </w:style>
  <w:style w:type="paragraph" w:styleId="afff6">
    <w:name w:val="List Paragraph"/>
    <w:basedOn w:val="a2"/>
    <w:uiPriority w:val="34"/>
    <w:semiHidden/>
    <w:unhideWhenUsed/>
    <w:qFormat/>
    <w:rsid w:val="001E678E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1E678E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E678E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E678E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E678E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E678E"/>
    <w:pPr>
      <w:numPr>
        <w:numId w:val="1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E678E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E678E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E678E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E678E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E678E"/>
    <w:pPr>
      <w:numPr>
        <w:numId w:val="12"/>
      </w:numPr>
      <w:contextualSpacing/>
    </w:pPr>
  </w:style>
  <w:style w:type="table" w:styleId="13">
    <w:name w:val="Table Classic 1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1E67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E67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1E67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7">
    <w:name w:val="table of figures"/>
    <w:basedOn w:val="a2"/>
    <w:next w:val="a2"/>
    <w:uiPriority w:val="99"/>
    <w:semiHidden/>
    <w:unhideWhenUsed/>
    <w:rsid w:val="001E678E"/>
  </w:style>
  <w:style w:type="character" w:styleId="afff8">
    <w:name w:val="end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paragraph" w:styleId="afff9">
    <w:name w:val="table of authorities"/>
    <w:basedOn w:val="a2"/>
    <w:next w:val="a2"/>
    <w:uiPriority w:val="99"/>
    <w:semiHidden/>
    <w:unhideWhenUsed/>
    <w:rsid w:val="001E678E"/>
    <w:pPr>
      <w:ind w:left="220" w:hanging="220"/>
    </w:pPr>
  </w:style>
  <w:style w:type="paragraph" w:styleId="afffa">
    <w:name w:val="toa heading"/>
    <w:basedOn w:val="a2"/>
    <w:next w:val="a2"/>
    <w:uiPriority w:val="99"/>
    <w:semiHidden/>
    <w:unhideWhenUsed/>
    <w:rsid w:val="001E678E"/>
    <w:pPr>
      <w:spacing w:before="120"/>
    </w:pPr>
    <w:rPr>
      <w:rFonts w:eastAsiaTheme="majorEastAsia" w:cstheme="majorBidi"/>
      <w:b/>
      <w:bCs/>
      <w:sz w:val="24"/>
      <w:szCs w:val="24"/>
    </w:rPr>
  </w:style>
  <w:style w:type="table" w:styleId="130">
    <w:name w:val="Colorful List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36">
    <w:name w:val="Colorful List Accent 6"/>
    <w:basedOn w:val="a4"/>
    <w:uiPriority w:val="72"/>
    <w:rsid w:val="001E678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1E67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1E67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E67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rsid w:val="001E678E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46">
    <w:name w:val="Colorful Grid Accent 6"/>
    <w:basedOn w:val="a4"/>
    <w:uiPriority w:val="73"/>
    <w:rsid w:val="001E67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b">
    <w:name w:val="envelope address"/>
    <w:basedOn w:val="a2"/>
    <w:uiPriority w:val="99"/>
    <w:semiHidden/>
    <w:unhideWhenUsed/>
    <w:rsid w:val="001E67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numbering" w:styleId="a1">
    <w:name w:val="Outline List 3"/>
    <w:basedOn w:val="a5"/>
    <w:uiPriority w:val="99"/>
    <w:semiHidden/>
    <w:unhideWhenUsed/>
    <w:rsid w:val="001E678E"/>
    <w:pPr>
      <w:numPr>
        <w:numId w:val="26"/>
      </w:numPr>
    </w:pPr>
  </w:style>
  <w:style w:type="table" w:styleId="15">
    <w:name w:val="Plain Table 1"/>
    <w:basedOn w:val="a4"/>
    <w:uiPriority w:val="41"/>
    <w:rsid w:val="001E67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1E678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1E67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1E678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1E678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1"/>
    <w:qFormat/>
    <w:rsid w:val="001E678E"/>
    <w:rPr>
      <w:rFonts w:ascii="Meiryo UI" w:hAnsi="Meiryo UI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1E678E"/>
    <w:rPr>
      <w:rFonts w:eastAsia="Meiryo UI"/>
    </w:rPr>
  </w:style>
  <w:style w:type="character" w:customStyle="1" w:styleId="afffe">
    <w:name w:val="日付 (文字)"/>
    <w:basedOn w:val="a3"/>
    <w:link w:val="afffd"/>
    <w:uiPriority w:val="99"/>
    <w:semiHidden/>
    <w:rsid w:val="001E678E"/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1E678E"/>
    <w:rPr>
      <w:rFonts w:cs="Times New Roman"/>
      <w:sz w:val="24"/>
      <w:szCs w:val="24"/>
    </w:rPr>
  </w:style>
  <w:style w:type="character" w:styleId="affff">
    <w:name w:val="Smart Hyperlink"/>
    <w:basedOn w:val="a3"/>
    <w:uiPriority w:val="99"/>
    <w:semiHidden/>
    <w:unhideWhenUsed/>
    <w:rsid w:val="001E678E"/>
    <w:rPr>
      <w:rFonts w:ascii="Meiryo UI" w:eastAsia="Meiryo UI" w:hAnsi="Meiryo UI"/>
      <w:u w:val="dotted"/>
    </w:rPr>
  </w:style>
  <w:style w:type="character" w:styleId="affff0">
    <w:name w:val="Unresolved Mention"/>
    <w:basedOn w:val="a3"/>
    <w:uiPriority w:val="99"/>
    <w:semiHidden/>
    <w:unhideWhenUsed/>
    <w:rsid w:val="001E678E"/>
    <w:rPr>
      <w:rFonts w:ascii="Meiryo UI" w:eastAsia="Meiryo UI" w:hAnsi="Meiryo UI"/>
      <w:color w:val="605E5C"/>
      <w:shd w:val="clear" w:color="auto" w:fill="E1DFDD"/>
    </w:rPr>
  </w:style>
  <w:style w:type="paragraph" w:styleId="affff1">
    <w:name w:val="Body Text"/>
    <w:basedOn w:val="a2"/>
    <w:link w:val="affff2"/>
    <w:uiPriority w:val="99"/>
    <w:semiHidden/>
    <w:unhideWhenUsed/>
    <w:rsid w:val="001E678E"/>
    <w:pPr>
      <w:spacing w:after="120"/>
    </w:pPr>
    <w:rPr>
      <w:rFonts w:eastAsia="Meiryo UI"/>
    </w:rPr>
  </w:style>
  <w:style w:type="character" w:customStyle="1" w:styleId="affff2">
    <w:name w:val="本文 (文字)"/>
    <w:basedOn w:val="a3"/>
    <w:link w:val="affff1"/>
    <w:uiPriority w:val="99"/>
    <w:semiHidden/>
    <w:rsid w:val="001E678E"/>
    <w:rPr>
      <w:rFonts w:ascii="Meiryo UI" w:eastAsia="Meiryo UI" w:hAnsi="Meiryo UI"/>
    </w:rPr>
  </w:style>
  <w:style w:type="paragraph" w:styleId="2e">
    <w:name w:val="Body Text 2"/>
    <w:basedOn w:val="a2"/>
    <w:link w:val="2f"/>
    <w:uiPriority w:val="99"/>
    <w:semiHidden/>
    <w:unhideWhenUsed/>
    <w:rsid w:val="001E678E"/>
    <w:pPr>
      <w:spacing w:after="120" w:line="480" w:lineRule="auto"/>
    </w:pPr>
    <w:rPr>
      <w:rFonts w:eastAsia="Meiryo UI"/>
    </w:rPr>
  </w:style>
  <w:style w:type="character" w:customStyle="1" w:styleId="2f">
    <w:name w:val="本文 2 (文字)"/>
    <w:basedOn w:val="a3"/>
    <w:link w:val="2e"/>
    <w:uiPriority w:val="99"/>
    <w:semiHidden/>
    <w:rsid w:val="001E678E"/>
    <w:rPr>
      <w:rFonts w:ascii="Meiryo UI" w:eastAsia="Meiryo UI" w:hAnsi="Meiryo UI"/>
    </w:rPr>
  </w:style>
  <w:style w:type="paragraph" w:styleId="affff3">
    <w:name w:val="Body Text Indent"/>
    <w:basedOn w:val="a2"/>
    <w:link w:val="affff4"/>
    <w:uiPriority w:val="99"/>
    <w:semiHidden/>
    <w:unhideWhenUsed/>
    <w:rsid w:val="001E678E"/>
    <w:pPr>
      <w:spacing w:after="120"/>
      <w:ind w:left="360"/>
    </w:pPr>
    <w:rPr>
      <w:rFonts w:eastAsia="Meiryo UI"/>
    </w:rPr>
  </w:style>
  <w:style w:type="character" w:customStyle="1" w:styleId="affff4">
    <w:name w:val="本文インデント (文字)"/>
    <w:basedOn w:val="a3"/>
    <w:link w:val="affff3"/>
    <w:uiPriority w:val="99"/>
    <w:semiHidden/>
    <w:rsid w:val="001E678E"/>
    <w:rPr>
      <w:rFonts w:ascii="Meiryo UI" w:eastAsia="Meiryo UI" w:hAnsi="Meiryo UI"/>
    </w:rPr>
  </w:style>
  <w:style w:type="paragraph" w:styleId="2f0">
    <w:name w:val="Body Text Indent 2"/>
    <w:basedOn w:val="a2"/>
    <w:link w:val="2f1"/>
    <w:uiPriority w:val="99"/>
    <w:semiHidden/>
    <w:unhideWhenUsed/>
    <w:rsid w:val="001E678E"/>
    <w:pPr>
      <w:spacing w:after="120" w:line="480" w:lineRule="auto"/>
      <w:ind w:left="360"/>
    </w:pPr>
    <w:rPr>
      <w:rFonts w:eastAsia="Meiryo UI"/>
    </w:rPr>
  </w:style>
  <w:style w:type="character" w:customStyle="1" w:styleId="2f1">
    <w:name w:val="本文インデント 2 (文字)"/>
    <w:basedOn w:val="a3"/>
    <w:link w:val="2f0"/>
    <w:uiPriority w:val="99"/>
    <w:semiHidden/>
    <w:rsid w:val="001E678E"/>
    <w:rPr>
      <w:rFonts w:ascii="Meiryo UI" w:eastAsia="Meiryo UI" w:hAnsi="Meiryo UI"/>
    </w:rPr>
  </w:style>
  <w:style w:type="paragraph" w:styleId="affff5">
    <w:name w:val="Body Text First Indent"/>
    <w:basedOn w:val="affff1"/>
    <w:link w:val="affff6"/>
    <w:uiPriority w:val="99"/>
    <w:semiHidden/>
    <w:unhideWhenUsed/>
    <w:rsid w:val="001E678E"/>
    <w:pPr>
      <w:spacing w:after="0"/>
      <w:ind w:firstLine="360"/>
    </w:pPr>
  </w:style>
  <w:style w:type="character" w:customStyle="1" w:styleId="affff6">
    <w:name w:val="本文字下げ (文字)"/>
    <w:basedOn w:val="affff2"/>
    <w:link w:val="affff5"/>
    <w:uiPriority w:val="99"/>
    <w:semiHidden/>
    <w:rsid w:val="001E678E"/>
    <w:rPr>
      <w:rFonts w:ascii="Meiryo UI" w:eastAsia="Meiryo UI" w:hAnsi="Meiryo UI"/>
    </w:rPr>
  </w:style>
  <w:style w:type="paragraph" w:styleId="2f2">
    <w:name w:val="Body Text First Indent 2"/>
    <w:basedOn w:val="affff3"/>
    <w:link w:val="2f3"/>
    <w:uiPriority w:val="99"/>
    <w:semiHidden/>
    <w:unhideWhenUsed/>
    <w:rsid w:val="001E678E"/>
    <w:pPr>
      <w:spacing w:after="0"/>
      <w:ind w:firstLine="360"/>
    </w:pPr>
  </w:style>
  <w:style w:type="character" w:customStyle="1" w:styleId="2f3">
    <w:name w:val="本文字下げ 2 (文字)"/>
    <w:basedOn w:val="affff4"/>
    <w:link w:val="2f2"/>
    <w:uiPriority w:val="99"/>
    <w:semiHidden/>
    <w:rsid w:val="001E678E"/>
    <w:rPr>
      <w:rFonts w:ascii="Meiryo UI" w:eastAsia="Meiryo UI" w:hAnsi="Meiryo UI"/>
    </w:rPr>
  </w:style>
  <w:style w:type="paragraph" w:styleId="affff7">
    <w:name w:val="Normal Indent"/>
    <w:basedOn w:val="a2"/>
    <w:uiPriority w:val="99"/>
    <w:semiHidden/>
    <w:unhideWhenUsed/>
    <w:rsid w:val="001E678E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1E678E"/>
    <w:rPr>
      <w:rFonts w:eastAsia="Meiryo UI"/>
    </w:rPr>
  </w:style>
  <w:style w:type="character" w:customStyle="1" w:styleId="affff9">
    <w:name w:val="記 (文字)"/>
    <w:basedOn w:val="a3"/>
    <w:link w:val="affff8"/>
    <w:uiPriority w:val="99"/>
    <w:semiHidden/>
    <w:rsid w:val="001E678E"/>
    <w:rPr>
      <w:rFonts w:ascii="Meiryo UI" w:eastAsia="Meiryo UI" w:hAnsi="Meiryo UI"/>
    </w:rPr>
  </w:style>
  <w:style w:type="table" w:styleId="affffa">
    <w:name w:val="Table Contemporary"/>
    <w:basedOn w:val="a4"/>
    <w:uiPriority w:val="99"/>
    <w:semiHidden/>
    <w:unhideWhenUsed/>
    <w:rsid w:val="001E67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1E678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1E67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1E678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1E678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1E678E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1E678E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1E678E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1E678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rsid w:val="001E678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1E678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116">
    <w:name w:val="Dark List Accent 6"/>
    <w:basedOn w:val="a4"/>
    <w:uiPriority w:val="70"/>
    <w:rsid w:val="001E678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1d">
    <w:name w:val="List Table 1 Light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">
    <w:name w:val="List Table 1 Light Accent 2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">
    <w:name w:val="List Table 1 Light Accent 3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">
    <w:name w:val="List Table 1 Light Accent 4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">
    <w:name w:val="List Table 1 Light Accent 5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">
    <w:name w:val="List Table 1 Light Accent 6"/>
    <w:basedOn w:val="a4"/>
    <w:uiPriority w:val="46"/>
    <w:rsid w:val="001E67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b">
    <w:name w:val="List Table 2"/>
    <w:basedOn w:val="a4"/>
    <w:uiPriority w:val="47"/>
    <w:rsid w:val="001E678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1E678E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">
    <w:name w:val="List Table 2 Accent 2"/>
    <w:basedOn w:val="a4"/>
    <w:uiPriority w:val="47"/>
    <w:rsid w:val="001E678E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List Table 2 Accent 3"/>
    <w:basedOn w:val="a4"/>
    <w:uiPriority w:val="47"/>
    <w:rsid w:val="001E678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List Table 2 Accent 4"/>
    <w:basedOn w:val="a4"/>
    <w:uiPriority w:val="47"/>
    <w:rsid w:val="001E678E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List Table 2 Accent 5"/>
    <w:basedOn w:val="a4"/>
    <w:uiPriority w:val="47"/>
    <w:rsid w:val="001E678E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List Table 2 Accent 6"/>
    <w:basedOn w:val="a4"/>
    <w:uiPriority w:val="47"/>
    <w:rsid w:val="001E678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5">
    <w:name w:val="List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List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List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List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List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f">
    <w:name w:val="List Table 5 Dark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List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List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List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List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List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a">
    <w:name w:val="List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1E678E"/>
    <w:rPr>
      <w:rFonts w:eastAsia="Meiryo UI"/>
    </w:rPr>
  </w:style>
  <w:style w:type="character" w:customStyle="1" w:styleId="affffc">
    <w:name w:val="電子メール署名 (文字)"/>
    <w:basedOn w:val="a3"/>
    <w:link w:val="affffb"/>
    <w:uiPriority w:val="99"/>
    <w:semiHidden/>
    <w:rsid w:val="001E678E"/>
    <w:rPr>
      <w:rFonts w:ascii="Meiryo UI" w:eastAsia="Meiryo UI" w:hAnsi="Meiryo UI"/>
    </w:rPr>
  </w:style>
  <w:style w:type="paragraph" w:styleId="affffd">
    <w:name w:val="Salutation"/>
    <w:basedOn w:val="a2"/>
    <w:next w:val="a2"/>
    <w:link w:val="affffe"/>
    <w:uiPriority w:val="99"/>
    <w:semiHidden/>
    <w:unhideWhenUsed/>
    <w:rsid w:val="001E678E"/>
    <w:rPr>
      <w:rFonts w:eastAsia="Meiryo UI"/>
    </w:rPr>
  </w:style>
  <w:style w:type="character" w:customStyle="1" w:styleId="affffe">
    <w:name w:val="挨拶文 (文字)"/>
    <w:basedOn w:val="a3"/>
    <w:link w:val="affffd"/>
    <w:uiPriority w:val="99"/>
    <w:semiHidden/>
    <w:rsid w:val="001E678E"/>
    <w:rPr>
      <w:rFonts w:ascii="Meiryo UI" w:eastAsia="Meiryo UI" w:hAnsi="Meiryo UI"/>
    </w:rPr>
  </w:style>
  <w:style w:type="table" w:styleId="1e">
    <w:name w:val="Table Columns 1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1E678E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1E678E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">
    <w:name w:val="Signature"/>
    <w:basedOn w:val="a2"/>
    <w:link w:val="afffff0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0">
    <w:name w:val="署名 (文字)"/>
    <w:basedOn w:val="a3"/>
    <w:link w:val="afffff"/>
    <w:uiPriority w:val="99"/>
    <w:semiHidden/>
    <w:rsid w:val="001E678E"/>
    <w:rPr>
      <w:rFonts w:ascii="Meiryo UI" w:eastAsia="Meiryo UI" w:hAnsi="Meiryo UI"/>
    </w:rPr>
  </w:style>
  <w:style w:type="table" w:styleId="1f">
    <w:name w:val="Table Simple 1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1E678E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rsid w:val="001E678E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1E678E"/>
    <w:pPr>
      <w:ind w:left="220" w:hanging="220"/>
    </w:pPr>
    <w:rPr>
      <w:rFonts w:eastAsia="Meiryo UI"/>
    </w:rPr>
  </w:style>
  <w:style w:type="paragraph" w:styleId="2ff">
    <w:name w:val="index 2"/>
    <w:basedOn w:val="a2"/>
    <w:next w:val="a2"/>
    <w:autoRedefine/>
    <w:uiPriority w:val="99"/>
    <w:semiHidden/>
    <w:unhideWhenUsed/>
    <w:rsid w:val="001E678E"/>
    <w:pPr>
      <w:ind w:left="440" w:hanging="220"/>
    </w:pPr>
    <w:rPr>
      <w:rFonts w:eastAsia="Meiryo UI"/>
    </w:rPr>
  </w:style>
  <w:style w:type="paragraph" w:styleId="3f8">
    <w:name w:val="index 3"/>
    <w:basedOn w:val="a2"/>
    <w:next w:val="a2"/>
    <w:autoRedefine/>
    <w:uiPriority w:val="99"/>
    <w:semiHidden/>
    <w:unhideWhenUsed/>
    <w:rsid w:val="001E678E"/>
    <w:pPr>
      <w:ind w:left="660" w:hanging="220"/>
    </w:pPr>
    <w:rPr>
      <w:rFonts w:eastAsia="Meiryo UI"/>
    </w:rPr>
  </w:style>
  <w:style w:type="paragraph" w:styleId="4f2">
    <w:name w:val="index 4"/>
    <w:basedOn w:val="a2"/>
    <w:next w:val="a2"/>
    <w:autoRedefine/>
    <w:uiPriority w:val="99"/>
    <w:semiHidden/>
    <w:unhideWhenUsed/>
    <w:rsid w:val="001E678E"/>
    <w:pPr>
      <w:ind w:left="880" w:hanging="220"/>
    </w:pPr>
    <w:rPr>
      <w:rFonts w:eastAsia="Meiryo UI"/>
    </w:rPr>
  </w:style>
  <w:style w:type="paragraph" w:styleId="5f1">
    <w:name w:val="index 5"/>
    <w:basedOn w:val="a2"/>
    <w:next w:val="a2"/>
    <w:autoRedefine/>
    <w:uiPriority w:val="99"/>
    <w:semiHidden/>
    <w:unhideWhenUsed/>
    <w:rsid w:val="001E678E"/>
    <w:pPr>
      <w:ind w:left="1100" w:hanging="220"/>
    </w:pPr>
    <w:rPr>
      <w:rFonts w:eastAsia="Meiryo UI"/>
    </w:rPr>
  </w:style>
  <w:style w:type="paragraph" w:styleId="6b">
    <w:name w:val="index 6"/>
    <w:basedOn w:val="a2"/>
    <w:next w:val="a2"/>
    <w:autoRedefine/>
    <w:uiPriority w:val="99"/>
    <w:semiHidden/>
    <w:unhideWhenUsed/>
    <w:rsid w:val="001E678E"/>
    <w:pPr>
      <w:ind w:left="1320" w:hanging="220"/>
    </w:pPr>
    <w:rPr>
      <w:rFonts w:eastAsia="Meiryo UI"/>
    </w:rPr>
  </w:style>
  <w:style w:type="paragraph" w:styleId="7b">
    <w:name w:val="index 7"/>
    <w:basedOn w:val="a2"/>
    <w:next w:val="a2"/>
    <w:autoRedefine/>
    <w:uiPriority w:val="99"/>
    <w:semiHidden/>
    <w:unhideWhenUsed/>
    <w:rsid w:val="001E678E"/>
    <w:pPr>
      <w:ind w:left="1540" w:hanging="220"/>
    </w:pPr>
    <w:rPr>
      <w:rFonts w:eastAsia="Meiryo UI"/>
    </w:rPr>
  </w:style>
  <w:style w:type="paragraph" w:styleId="8a">
    <w:name w:val="index 8"/>
    <w:basedOn w:val="a2"/>
    <w:next w:val="a2"/>
    <w:autoRedefine/>
    <w:uiPriority w:val="99"/>
    <w:semiHidden/>
    <w:unhideWhenUsed/>
    <w:rsid w:val="001E678E"/>
    <w:pPr>
      <w:ind w:left="1760" w:hanging="220"/>
    </w:pPr>
    <w:rPr>
      <w:rFonts w:eastAsia="Meiryo UI"/>
    </w:rPr>
  </w:style>
  <w:style w:type="paragraph" w:styleId="99">
    <w:name w:val="index 9"/>
    <w:basedOn w:val="a2"/>
    <w:next w:val="a2"/>
    <w:autoRedefine/>
    <w:uiPriority w:val="99"/>
    <w:semiHidden/>
    <w:unhideWhenUsed/>
    <w:rsid w:val="001E678E"/>
    <w:pPr>
      <w:ind w:left="1980" w:hanging="220"/>
    </w:pPr>
    <w:rPr>
      <w:rFonts w:eastAsia="Meiryo UI"/>
    </w:rPr>
  </w:style>
  <w:style w:type="paragraph" w:styleId="afffff1">
    <w:name w:val="index heading"/>
    <w:basedOn w:val="a2"/>
    <w:next w:val="1f1"/>
    <w:uiPriority w:val="99"/>
    <w:semiHidden/>
    <w:unhideWhenUsed/>
    <w:rsid w:val="001E678E"/>
    <w:rPr>
      <w:rFonts w:eastAsia="Meiryo UI" w:cstheme="majorBidi"/>
      <w:b/>
      <w:bCs/>
    </w:rPr>
  </w:style>
  <w:style w:type="paragraph" w:styleId="afffff2">
    <w:name w:val="Closing"/>
    <w:basedOn w:val="a2"/>
    <w:link w:val="afffff3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3">
    <w:name w:val="結語 (文字)"/>
    <w:basedOn w:val="a3"/>
    <w:link w:val="afffff2"/>
    <w:uiPriority w:val="99"/>
    <w:semiHidden/>
    <w:rsid w:val="001E678E"/>
    <w:rPr>
      <w:rFonts w:ascii="Meiryo UI" w:eastAsia="Meiryo UI" w:hAnsi="Meiryo UI"/>
    </w:rPr>
  </w:style>
  <w:style w:type="table" w:styleId="afffff4">
    <w:name w:val="Table Grid"/>
    <w:basedOn w:val="a4"/>
    <w:uiPriority w:val="39"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Grid 1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1E678E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1E678E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1E678E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1E678E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1E678E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1E678E"/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1E678E"/>
    <w:rPr>
      <w:rFonts w:eastAsia="Meiryo UI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0">
    <w:name w:val="Grid Table 2 Accent 2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Grid Table 2 Accent 3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Grid Table 2 Accent 4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Grid Table 2 Accent 5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Grid Table 2 Accent 6"/>
    <w:basedOn w:val="a4"/>
    <w:uiPriority w:val="47"/>
    <w:rsid w:val="001E678E"/>
    <w:rPr>
      <w:rFonts w:eastAsia="Meiryo UI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a">
    <w:name w:val="Grid Table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f4">
    <w:name w:val="Grid Table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Grid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Grid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Grid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Grid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Grid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f3">
    <w:name w:val="Grid Table 5 Dark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0">
    <w:name w:val="Grid Table 5 Dark Accent 2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0">
    <w:name w:val="Grid Table 5 Dark Accent 3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0">
    <w:name w:val="Grid Table 5 Dark Accent 4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0">
    <w:name w:val="Grid Table 5 Dark Accent 5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0">
    <w:name w:val="Grid Table 5 Dark Accent 6"/>
    <w:basedOn w:val="a4"/>
    <w:uiPriority w:val="50"/>
    <w:rsid w:val="001E678E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d">
    <w:name w:val="Grid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Grid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Grid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Grid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Grid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Grid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d">
    <w:name w:val="Grid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E678E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1E678E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character" w:styleId="afffff7">
    <w:name w:val="line number"/>
    <w:basedOn w:val="a3"/>
    <w:uiPriority w:val="99"/>
    <w:semiHidden/>
    <w:unhideWhenUsed/>
    <w:rsid w:val="001E678E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1E678E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E678E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E678E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1E678E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9">
    <w:name w:val="page number"/>
    <w:basedOn w:val="a3"/>
    <w:uiPriority w:val="99"/>
    <w:semiHidden/>
    <w:unhideWhenUsed/>
    <w:rsid w:val="001E678E"/>
    <w:rPr>
      <w:rFonts w:ascii="Meiryo UI" w:eastAsia="Meiryo UI" w:hAnsi="Meiryo UI"/>
    </w:rPr>
  </w:style>
  <w:style w:type="character" w:customStyle="1" w:styleId="w8qarf">
    <w:name w:val="w8qarf"/>
    <w:basedOn w:val="a3"/>
    <w:rsid w:val="00011EA8"/>
  </w:style>
  <w:style w:type="character" w:customStyle="1" w:styleId="lrzxr">
    <w:name w:val="lrzxr"/>
    <w:basedOn w:val="a3"/>
    <w:rsid w:val="00011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ida%20NEW!!\AppData\Local\Microsoft\Office\16.0\DTS\ja-JP%7b406EDAAD-CDAC-43E8-AA24-EFF0DE0E258A%7d\%7bE982E524-6B6A-443C-B637-93A3715750BC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AA3C0EAD-6529-4585-9E00-54D0371D65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{E982E524-6B6A-443C-B637-93A3715750BC}tf02786999_win32.dotx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2022-02-08T06:32:00Z</dcterms:created>
  <dcterms:modified xsi:type="dcterms:W3CDTF">2022-02-22T06:24:00Z</dcterms:modified>
</cp:coreProperties>
</file>