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7695" w14:textId="2611724E" w:rsidR="00C15A75" w:rsidRPr="001E678E" w:rsidRDefault="00D90E42" w:rsidP="000D29A8">
      <w:pPr>
        <w:ind w:rightChars="-472" w:right="-1038"/>
        <w:rPr>
          <w:rFonts w:eastAsia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5AEB56" wp14:editId="69F1B69D">
                <wp:simplePos x="0" y="0"/>
                <wp:positionH relativeFrom="column">
                  <wp:posOffset>5177155</wp:posOffset>
                </wp:positionH>
                <wp:positionV relativeFrom="paragraph">
                  <wp:posOffset>6834505</wp:posOffset>
                </wp:positionV>
                <wp:extent cx="1257300" cy="3238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F03BA" id="正方形/長方形 5" o:spid="_x0000_s1026" style="position:absolute;left:0;text-align:left;margin-left:407.65pt;margin-top:538.15pt;width:99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FDBC4A" wp14:editId="0E93F742">
                <wp:simplePos x="0" y="0"/>
                <wp:positionH relativeFrom="margin">
                  <wp:posOffset>3167379</wp:posOffset>
                </wp:positionH>
                <wp:positionV relativeFrom="paragraph">
                  <wp:posOffset>7110730</wp:posOffset>
                </wp:positionV>
                <wp:extent cx="3800475" cy="6667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AB143" w14:textId="34012AA1" w:rsidR="00D92936" w:rsidRPr="00D90E42" w:rsidRDefault="00B53B30" w:rsidP="00D92936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D90E42">
                                <w:rPr>
                                  <w:rStyle w:val="af1"/>
                                  <w:rFonts w:ascii="游ゴシック" w:eastAsia="游ゴシック" w:hAnsi="游ゴシック"/>
                                  <w:b/>
                                  <w:sz w:val="28"/>
                                  <w:szCs w:val="28"/>
                                </w:rPr>
                                <w:t>TEL:</w:t>
                              </w:r>
                              <w:r w:rsidRPr="00D90E42">
                                <w:rPr>
                                  <w:rStyle w:val="af1"/>
                                  <w:rFonts w:ascii="游ゴシック" w:eastAsia="游ゴシック" w:hAnsi="游ゴシック" w:hint="eastAsia"/>
                                  <w:b/>
                                  <w:sz w:val="28"/>
                                  <w:szCs w:val="28"/>
                                </w:rPr>
                                <w:t>06-6439-6787</w:t>
                              </w:r>
                            </w:hyperlink>
                          </w:p>
                          <w:p w14:paraId="3B3BAFA1" w14:textId="33021750" w:rsidR="00B53B30" w:rsidRPr="00D90E42" w:rsidRDefault="00B53B30" w:rsidP="00D92936">
                            <w:pP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0E42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MAIL</w:t>
                            </w:r>
                            <w:r w:rsidRPr="00D90E42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 sn-info@dr-t-eam.jp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DBC4A" id="正方形/長方形 4" o:spid="_x0000_s1026" style="position:absolute;margin-left:249.4pt;margin-top:559.9pt;width:299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" fillcolor="white [3212]" stroked="f" strokeweight="1pt">
                <v:textbox>
                  <w:txbxContent>
                    <w:p w14:paraId="24AAB143" w14:textId="34012AA1" w:rsidR="00D92936" w:rsidRPr="00D90E42" w:rsidRDefault="00B53B30" w:rsidP="00D92936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hyperlink r:id="rId11" w:history="1">
                        <w:r w:rsidRPr="00D90E42">
                          <w:rPr>
                            <w:rStyle w:val="af1"/>
                            <w:rFonts w:ascii="游ゴシック" w:eastAsia="游ゴシック" w:hAnsi="游ゴシック"/>
                            <w:b/>
                            <w:sz w:val="28"/>
                            <w:szCs w:val="28"/>
                          </w:rPr>
                          <w:t>TEL:</w:t>
                        </w:r>
                        <w:r w:rsidRPr="00D90E42">
                          <w:rPr>
                            <w:rStyle w:val="af1"/>
                            <w:rFonts w:ascii="游ゴシック" w:eastAsia="游ゴシック" w:hAnsi="游ゴシック" w:hint="eastAsia"/>
                            <w:b/>
                            <w:sz w:val="28"/>
                            <w:szCs w:val="28"/>
                          </w:rPr>
                          <w:t>06-6439-6787</w:t>
                        </w:r>
                      </w:hyperlink>
                    </w:p>
                    <w:p w14:paraId="3B3BAFA1" w14:textId="33021750" w:rsidR="00B53B30" w:rsidRPr="00D90E42" w:rsidRDefault="00B53B30" w:rsidP="00D92936">
                      <w:pP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90E42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MAIL</w:t>
                      </w:r>
                      <w:r w:rsidRPr="00D90E42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  <w:szCs w:val="28"/>
                        </w:rPr>
                        <w:t>: sn-info@dr-t-eam.jp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66C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E4130" wp14:editId="04F01BC1">
                <wp:simplePos x="0" y="0"/>
                <wp:positionH relativeFrom="margin">
                  <wp:align>right</wp:align>
                </wp:positionH>
                <wp:positionV relativeFrom="paragraph">
                  <wp:posOffset>5920105</wp:posOffset>
                </wp:positionV>
                <wp:extent cx="2905125" cy="9906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2CD53" w14:textId="768F2CA5" w:rsidR="00B966CE" w:rsidRPr="00B966CE" w:rsidRDefault="00B966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</w:pPr>
                            <w:r w:rsidRPr="00B966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>※参加希望の場合は</w:t>
                            </w:r>
                          </w:p>
                          <w:p w14:paraId="6EB471CB" w14:textId="77777777" w:rsidR="00B966CE" w:rsidRPr="00B966CE" w:rsidRDefault="00B966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</w:pPr>
                            <w:r w:rsidRPr="00B966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>電話o</w:t>
                            </w:r>
                            <w:r w:rsidRPr="00B966C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>r</w:t>
                            </w:r>
                            <w:r w:rsidRPr="00B966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 xml:space="preserve"> メールでお名前と</w:t>
                            </w:r>
                          </w:p>
                          <w:p w14:paraId="49317962" w14:textId="3F10485A" w:rsidR="00B966CE" w:rsidRPr="00B966CE" w:rsidRDefault="00B966CE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966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u w:val="single"/>
                              </w:rPr>
                              <w:t>電話番号をお伝えください。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1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177.55pt;margin-top:466.15pt;width:228.75pt;height:78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mDMgIAAFsEAAAOAAAAZHJzL2Uyb0RvYy54bWysVEuP2jAQvlfqf7B8Lwks0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" fillcolor="white [3212]" stroked="f" strokeweight=".5pt">
                <v:textbox>
                  <w:txbxContent>
                    <w:p w14:paraId="7CA2CD53" w14:textId="768F2CA5" w:rsidR="00B966CE" w:rsidRPr="00B966CE" w:rsidRDefault="00B966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</w:pPr>
                      <w:r w:rsidRPr="00B966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  <w:t>※参加希望の場合は</w:t>
                      </w:r>
                    </w:p>
                    <w:p w14:paraId="6EB471CB" w14:textId="77777777" w:rsidR="00B966CE" w:rsidRPr="00B966CE" w:rsidRDefault="00B966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</w:pPr>
                      <w:r w:rsidRPr="00B966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  <w:t>電話o</w:t>
                      </w:r>
                      <w:r w:rsidRPr="00B966CE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  <w:t>r</w:t>
                      </w:r>
                      <w:r w:rsidRPr="00B966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  <w:t xml:space="preserve"> メールでお名前と</w:t>
                      </w:r>
                    </w:p>
                    <w:p w14:paraId="49317962" w14:textId="3F10485A" w:rsidR="00B966CE" w:rsidRPr="00B966CE" w:rsidRDefault="00B966CE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B966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u w:val="single"/>
                        </w:rPr>
                        <w:t>電話番号をお伝えください。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B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FC126" wp14:editId="33A1AE1C">
                <wp:simplePos x="0" y="0"/>
                <wp:positionH relativeFrom="column">
                  <wp:posOffset>1348105</wp:posOffset>
                </wp:positionH>
                <wp:positionV relativeFrom="paragraph">
                  <wp:posOffset>6015355</wp:posOffset>
                </wp:positionV>
                <wp:extent cx="3057525" cy="3714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F9CC7" w14:textId="0FE1FB33" w:rsidR="00D92936" w:rsidRPr="00B53B30" w:rsidRDefault="00B53B30" w:rsidP="00D92936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７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１３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１６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</w:t>
                            </w: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５０分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FC126" id="正方形/長方形 2" o:spid="_x0000_s1028" style="position:absolute;margin-left:106.15pt;margin-top:473.65pt;width:240.75pt;height:2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" filled="f" stroked="f" strokeweight="1pt">
                <v:textbox>
                  <w:txbxContent>
                    <w:p w14:paraId="4A3F9CC7" w14:textId="0FE1FB33" w:rsidR="00D92936" w:rsidRPr="00B53B30" w:rsidRDefault="00B53B30" w:rsidP="00D92936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７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１３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水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１６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時</w:t>
                      </w: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５０分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  <w:r w:rsidR="00121ED2">
        <w:rPr>
          <w:noProof/>
        </w:rPr>
        <w:drawing>
          <wp:anchor distT="0" distB="0" distL="114300" distR="114300" simplePos="0" relativeHeight="251672576" behindDoc="1" locked="0" layoutInCell="1" allowOverlap="1" wp14:anchorId="4A2D0C05" wp14:editId="5733BC3D">
            <wp:simplePos x="0" y="0"/>
            <wp:positionH relativeFrom="margin">
              <wp:align>center</wp:align>
            </wp:positionH>
            <wp:positionV relativeFrom="paragraph">
              <wp:posOffset>-80645</wp:posOffset>
            </wp:positionV>
            <wp:extent cx="7258050" cy="10262642"/>
            <wp:effectExtent l="0" t="0" r="0" b="5715"/>
            <wp:wrapNone/>
            <wp:docPr id="11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キスト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4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BE841" wp14:editId="2533B02C">
                <wp:simplePos x="0" y="0"/>
                <wp:positionH relativeFrom="page">
                  <wp:posOffset>1602105</wp:posOffset>
                </wp:positionH>
                <wp:positionV relativeFrom="paragraph">
                  <wp:posOffset>6441109</wp:posOffset>
                </wp:positionV>
                <wp:extent cx="1805940" cy="3714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4C5AD" w14:textId="21555588" w:rsidR="00D92936" w:rsidRPr="00B53B30" w:rsidRDefault="00B53B30" w:rsidP="00B53B30">
                            <w:pPr>
                              <w:ind w:firstLineChars="100" w:firstLine="280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園田</w:t>
                            </w:r>
                            <w:r w:rsidR="00D92936" w:rsidRPr="00B53B30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ゼミナール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EBE841" id="正方形/長方形 3" o:spid="_x0000_s1029" style="position:absolute;margin-left:126.15pt;margin-top:507.15pt;width:142.2pt;height:29.2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BtdQIAAEg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" filled="f" stroked="f" strokeweight="1pt">
                <v:textbox>
                  <w:txbxContent>
                    <w:p w14:paraId="7D54C5AD" w14:textId="21555588" w:rsidR="00D92936" w:rsidRPr="00B53B30" w:rsidRDefault="00B53B30" w:rsidP="00B53B30">
                      <w:pPr>
                        <w:ind w:firstLineChars="100" w:firstLine="280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園田</w:t>
                      </w:r>
                      <w:r w:rsidR="00D92936" w:rsidRPr="00B53B30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ゼミナール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15A75" w:rsidRPr="001E678E" w:rsidSect="006F6343">
      <w:pgSz w:w="11906" w:h="16838" w:code="9"/>
      <w:pgMar w:top="397" w:right="397" w:bottom="39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32701" w14:textId="77777777" w:rsidR="00F6489F" w:rsidRDefault="00F6489F" w:rsidP="001E678E">
      <w:r>
        <w:separator/>
      </w:r>
    </w:p>
  </w:endnote>
  <w:endnote w:type="continuationSeparator" w:id="0">
    <w:p w14:paraId="7FD66F75" w14:textId="77777777" w:rsidR="00F6489F" w:rsidRDefault="00F6489F" w:rsidP="001E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ACEFF" w14:textId="77777777" w:rsidR="00F6489F" w:rsidRDefault="00F6489F" w:rsidP="001E678E">
      <w:r>
        <w:separator/>
      </w:r>
    </w:p>
  </w:footnote>
  <w:footnote w:type="continuationSeparator" w:id="0">
    <w:p w14:paraId="6F1F69BE" w14:textId="77777777" w:rsidR="00F6489F" w:rsidRDefault="00F6489F" w:rsidP="001E6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E6749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8E0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10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46BA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E0B0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A2F5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E2B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32AD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DC8D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58E0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90B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E07C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94D49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373966175">
    <w:abstractNumId w:val="22"/>
  </w:num>
  <w:num w:numId="2" w16cid:durableId="187373596">
    <w:abstractNumId w:val="14"/>
  </w:num>
  <w:num w:numId="3" w16cid:durableId="1246646416">
    <w:abstractNumId w:val="10"/>
  </w:num>
  <w:num w:numId="4" w16cid:durableId="1817333282">
    <w:abstractNumId w:val="24"/>
  </w:num>
  <w:num w:numId="5" w16cid:durableId="560754480">
    <w:abstractNumId w:val="15"/>
  </w:num>
  <w:num w:numId="6" w16cid:durableId="1522821667">
    <w:abstractNumId w:val="18"/>
  </w:num>
  <w:num w:numId="7" w16cid:durableId="2024937137">
    <w:abstractNumId w:val="20"/>
  </w:num>
  <w:num w:numId="8" w16cid:durableId="1810200702">
    <w:abstractNumId w:val="9"/>
  </w:num>
  <w:num w:numId="9" w16cid:durableId="2081824640">
    <w:abstractNumId w:val="7"/>
  </w:num>
  <w:num w:numId="10" w16cid:durableId="1523319518">
    <w:abstractNumId w:val="6"/>
  </w:num>
  <w:num w:numId="11" w16cid:durableId="16008971">
    <w:abstractNumId w:val="5"/>
  </w:num>
  <w:num w:numId="12" w16cid:durableId="543640341">
    <w:abstractNumId w:val="4"/>
  </w:num>
  <w:num w:numId="13" w16cid:durableId="1654672740">
    <w:abstractNumId w:val="8"/>
  </w:num>
  <w:num w:numId="14" w16cid:durableId="588852566">
    <w:abstractNumId w:val="3"/>
  </w:num>
  <w:num w:numId="15" w16cid:durableId="1773428748">
    <w:abstractNumId w:val="2"/>
  </w:num>
  <w:num w:numId="16" w16cid:durableId="1028215910">
    <w:abstractNumId w:val="1"/>
  </w:num>
  <w:num w:numId="17" w16cid:durableId="1831020288">
    <w:abstractNumId w:val="0"/>
  </w:num>
  <w:num w:numId="18" w16cid:durableId="1508446591">
    <w:abstractNumId w:val="16"/>
  </w:num>
  <w:num w:numId="19" w16cid:durableId="1147864784">
    <w:abstractNumId w:val="17"/>
  </w:num>
  <w:num w:numId="20" w16cid:durableId="1681855623">
    <w:abstractNumId w:val="23"/>
  </w:num>
  <w:num w:numId="21" w16cid:durableId="1139616706">
    <w:abstractNumId w:val="19"/>
  </w:num>
  <w:num w:numId="22" w16cid:durableId="792796233">
    <w:abstractNumId w:val="13"/>
  </w:num>
  <w:num w:numId="23" w16cid:durableId="2020305169">
    <w:abstractNumId w:val="25"/>
  </w:num>
  <w:num w:numId="24" w16cid:durableId="1899588361">
    <w:abstractNumId w:val="12"/>
  </w:num>
  <w:num w:numId="25" w16cid:durableId="1888030161">
    <w:abstractNumId w:val="11"/>
  </w:num>
  <w:num w:numId="26" w16cid:durableId="21098846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A75"/>
    <w:rsid w:val="00002354"/>
    <w:rsid w:val="000D29A8"/>
    <w:rsid w:val="000F2EC3"/>
    <w:rsid w:val="00121ED2"/>
    <w:rsid w:val="00124B57"/>
    <w:rsid w:val="00182967"/>
    <w:rsid w:val="001B664C"/>
    <w:rsid w:val="001C59E8"/>
    <w:rsid w:val="001E678E"/>
    <w:rsid w:val="0023757F"/>
    <w:rsid w:val="00247B89"/>
    <w:rsid w:val="002E3B73"/>
    <w:rsid w:val="00310A1C"/>
    <w:rsid w:val="00311832"/>
    <w:rsid w:val="00321051"/>
    <w:rsid w:val="00395CD8"/>
    <w:rsid w:val="003B45CB"/>
    <w:rsid w:val="003C2BF5"/>
    <w:rsid w:val="003C65BE"/>
    <w:rsid w:val="003F78B0"/>
    <w:rsid w:val="00471F5E"/>
    <w:rsid w:val="004845D2"/>
    <w:rsid w:val="00490744"/>
    <w:rsid w:val="004B1E5D"/>
    <w:rsid w:val="004D6573"/>
    <w:rsid w:val="004E108E"/>
    <w:rsid w:val="00530D74"/>
    <w:rsid w:val="005666AC"/>
    <w:rsid w:val="005A0995"/>
    <w:rsid w:val="005A72E7"/>
    <w:rsid w:val="005B4B78"/>
    <w:rsid w:val="00614C2A"/>
    <w:rsid w:val="006216FB"/>
    <w:rsid w:val="00645252"/>
    <w:rsid w:val="006604F5"/>
    <w:rsid w:val="006D3D74"/>
    <w:rsid w:val="006F6343"/>
    <w:rsid w:val="0077605E"/>
    <w:rsid w:val="0083569A"/>
    <w:rsid w:val="008359E6"/>
    <w:rsid w:val="008463D9"/>
    <w:rsid w:val="008F10A4"/>
    <w:rsid w:val="008F24D8"/>
    <w:rsid w:val="00900614"/>
    <w:rsid w:val="009006B5"/>
    <w:rsid w:val="009958C8"/>
    <w:rsid w:val="009E5481"/>
    <w:rsid w:val="00A325A9"/>
    <w:rsid w:val="00A81585"/>
    <w:rsid w:val="00A8741D"/>
    <w:rsid w:val="00A9204E"/>
    <w:rsid w:val="00A929AC"/>
    <w:rsid w:val="00AE4652"/>
    <w:rsid w:val="00B22CF6"/>
    <w:rsid w:val="00B4749D"/>
    <w:rsid w:val="00B53B30"/>
    <w:rsid w:val="00B966CE"/>
    <w:rsid w:val="00BA2314"/>
    <w:rsid w:val="00BC4046"/>
    <w:rsid w:val="00C15A75"/>
    <w:rsid w:val="00C522AB"/>
    <w:rsid w:val="00CC582A"/>
    <w:rsid w:val="00D71300"/>
    <w:rsid w:val="00D907B5"/>
    <w:rsid w:val="00D90E42"/>
    <w:rsid w:val="00D92936"/>
    <w:rsid w:val="00D9793D"/>
    <w:rsid w:val="00DC2CC1"/>
    <w:rsid w:val="00DE310B"/>
    <w:rsid w:val="00E07566"/>
    <w:rsid w:val="00E327F1"/>
    <w:rsid w:val="00E523AD"/>
    <w:rsid w:val="00E855E8"/>
    <w:rsid w:val="00EA35D5"/>
    <w:rsid w:val="00EE292E"/>
    <w:rsid w:val="00EE596A"/>
    <w:rsid w:val="00F15C1C"/>
    <w:rsid w:val="00F1650C"/>
    <w:rsid w:val="00F6489F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0CA5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78B0"/>
    <w:rPr>
      <w:rFonts w:ascii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1E678E"/>
    <w:pPr>
      <w:keepNext/>
      <w:keepLines/>
      <w:spacing w:before="240"/>
      <w:outlineLvl w:val="0"/>
    </w:pPr>
    <w:rPr>
      <w:rFonts w:eastAsiaTheme="majorEastAsia" w:cstheme="majorBidi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1E678E"/>
    <w:pPr>
      <w:keepNext/>
      <w:keepLines/>
      <w:spacing w:before="40"/>
      <w:outlineLvl w:val="1"/>
    </w:pPr>
    <w:rPr>
      <w:rFonts w:eastAsiaTheme="majorEastAsia" w:cstheme="majorBidi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1E678E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1E678E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1E678E"/>
    <w:pPr>
      <w:keepNext/>
      <w:keepLines/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1E678E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1E678E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1E67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1E67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32"/>
      <w:szCs w:val="32"/>
    </w:rPr>
  </w:style>
  <w:style w:type="character" w:customStyle="1" w:styleId="22">
    <w:name w:val="見出し 2 (文字)"/>
    <w:basedOn w:val="a3"/>
    <w:link w:val="2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26"/>
      <w:szCs w:val="26"/>
    </w:rPr>
  </w:style>
  <w:style w:type="character" w:customStyle="1" w:styleId="32">
    <w:name w:val="見出し 3 (文字)"/>
    <w:basedOn w:val="a3"/>
    <w:link w:val="31"/>
    <w:uiPriority w:val="9"/>
    <w:rsid w:val="001E678E"/>
    <w:rPr>
      <w:rFonts w:ascii="Meiryo UI" w:eastAsiaTheme="majorEastAsia" w:hAnsi="Meiryo UI" w:cstheme="majorBidi"/>
      <w:color w:val="1F4D7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rsid w:val="001E678E"/>
    <w:rPr>
      <w:rFonts w:ascii="Meiryo UI" w:eastAsiaTheme="majorEastAsia" w:hAnsi="Meiryo UI" w:cstheme="majorBidi"/>
      <w:i/>
      <w:iCs/>
      <w:color w:val="1F4E79" w:themeColor="accent1" w:themeShade="80"/>
    </w:rPr>
  </w:style>
  <w:style w:type="character" w:customStyle="1" w:styleId="52">
    <w:name w:val="見出し 5 (文字)"/>
    <w:basedOn w:val="a3"/>
    <w:link w:val="51"/>
    <w:uiPriority w:val="9"/>
    <w:rsid w:val="001E678E"/>
    <w:rPr>
      <w:rFonts w:ascii="Meiryo UI" w:eastAsiaTheme="majorEastAsia" w:hAnsi="Meiryo UI" w:cstheme="majorBidi"/>
      <w:color w:val="1F4E79" w:themeColor="accent1" w:themeShade="80"/>
    </w:rPr>
  </w:style>
  <w:style w:type="character" w:customStyle="1" w:styleId="60">
    <w:name w:val="見出し 6 (文字)"/>
    <w:basedOn w:val="a3"/>
    <w:link w:val="6"/>
    <w:uiPriority w:val="9"/>
    <w:rsid w:val="001E678E"/>
    <w:rPr>
      <w:rFonts w:ascii="Meiryo UI" w:eastAsiaTheme="majorEastAsia" w:hAnsi="Meiryo UI" w:cstheme="majorBidi"/>
      <w:color w:val="1F4D78" w:themeColor="accent1" w:themeShade="7F"/>
    </w:rPr>
  </w:style>
  <w:style w:type="character" w:customStyle="1" w:styleId="70">
    <w:name w:val="見出し 7 (文字)"/>
    <w:basedOn w:val="a3"/>
    <w:link w:val="7"/>
    <w:uiPriority w:val="9"/>
    <w:rsid w:val="001E678E"/>
    <w:rPr>
      <w:rFonts w:ascii="Meiryo UI" w:eastAsiaTheme="majorEastAsia" w:hAnsi="Meiryo UI" w:cstheme="majorBidi"/>
      <w:i/>
      <w:iCs/>
      <w:color w:val="1F4D78" w:themeColor="accent1" w:themeShade="7F"/>
    </w:rPr>
  </w:style>
  <w:style w:type="character" w:customStyle="1" w:styleId="80">
    <w:name w:val="見出し 8 (文字)"/>
    <w:basedOn w:val="a3"/>
    <w:link w:val="8"/>
    <w:uiPriority w:val="9"/>
    <w:rsid w:val="001E678E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rsid w:val="001E678E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1E678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3"/>
    <w:link w:val="a6"/>
    <w:uiPriority w:val="10"/>
    <w:rsid w:val="001E678E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1E67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副題 (文字)"/>
    <w:basedOn w:val="a3"/>
    <w:link w:val="a8"/>
    <w:uiPriority w:val="11"/>
    <w:rsid w:val="001E678E"/>
    <w:rPr>
      <w:rFonts w:ascii="Meiryo UI" w:eastAsiaTheme="minorEastAsia" w:hAnsi="Meiryo UI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1E678E"/>
    <w:rPr>
      <w:rFonts w:ascii="Meiryo UI" w:eastAsia="Meiryo UI" w:hAnsi="Meiryo UI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1E678E"/>
    <w:rPr>
      <w:rFonts w:ascii="Meiryo UI" w:eastAsia="Meiryo UI" w:hAnsi="Meiryo UI"/>
      <w:i/>
      <w:iCs/>
    </w:rPr>
  </w:style>
  <w:style w:type="character" w:styleId="23">
    <w:name w:val="Intense Emphasis"/>
    <w:basedOn w:val="a3"/>
    <w:uiPriority w:val="21"/>
    <w:qFormat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c">
    <w:name w:val="Strong"/>
    <w:basedOn w:val="a3"/>
    <w:uiPriority w:val="22"/>
    <w:qFormat/>
    <w:rsid w:val="001E678E"/>
    <w:rPr>
      <w:rFonts w:ascii="Meiryo UI" w:eastAsia="Meiryo UI" w:hAnsi="Meiryo UI"/>
      <w:b/>
      <w:bCs/>
    </w:rPr>
  </w:style>
  <w:style w:type="paragraph" w:styleId="ad">
    <w:name w:val="Quote"/>
    <w:basedOn w:val="a2"/>
    <w:next w:val="a2"/>
    <w:link w:val="ae"/>
    <w:uiPriority w:val="29"/>
    <w:qFormat/>
    <w:rsid w:val="001E678E"/>
    <w:pPr>
      <w:spacing w:before="200"/>
      <w:ind w:left="864" w:right="864"/>
      <w:jc w:val="center"/>
    </w:pPr>
    <w:rPr>
      <w:rFonts w:eastAsia="Meiryo UI"/>
      <w:i/>
      <w:iCs/>
      <w:color w:val="404040" w:themeColor="text1" w:themeTint="BF"/>
    </w:rPr>
  </w:style>
  <w:style w:type="character" w:customStyle="1" w:styleId="ae">
    <w:name w:val="引用文 (文字)"/>
    <w:basedOn w:val="a3"/>
    <w:link w:val="ad"/>
    <w:uiPriority w:val="29"/>
    <w:rsid w:val="001E678E"/>
    <w:rPr>
      <w:rFonts w:ascii="Meiryo UI" w:eastAsia="Meiryo UI" w:hAnsi="Meiryo UI"/>
      <w:i/>
      <w:iCs/>
      <w:color w:val="404040" w:themeColor="text1" w:themeTint="BF"/>
    </w:rPr>
  </w:style>
  <w:style w:type="paragraph" w:styleId="24">
    <w:name w:val="Intense Quote"/>
    <w:basedOn w:val="a2"/>
    <w:next w:val="a2"/>
    <w:link w:val="25"/>
    <w:uiPriority w:val="30"/>
    <w:qFormat/>
    <w:rsid w:val="001E678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eastAsia="Meiryo UI"/>
      <w:i/>
      <w:iCs/>
      <w:color w:val="1F4E79" w:themeColor="accent1" w:themeShade="80"/>
    </w:rPr>
  </w:style>
  <w:style w:type="character" w:customStyle="1" w:styleId="25">
    <w:name w:val="引用文 2 (文字)"/>
    <w:basedOn w:val="a3"/>
    <w:link w:val="24"/>
    <w:uiPriority w:val="30"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f">
    <w:name w:val="Subtle Reference"/>
    <w:basedOn w:val="a3"/>
    <w:uiPriority w:val="31"/>
    <w:qFormat/>
    <w:rsid w:val="001E678E"/>
    <w:rPr>
      <w:rFonts w:ascii="Meiryo UI" w:eastAsia="Meiryo UI" w:hAnsi="Meiryo UI"/>
      <w:smallCaps/>
      <w:color w:val="5A5A5A" w:themeColor="text1" w:themeTint="A5"/>
    </w:rPr>
  </w:style>
  <w:style w:type="character" w:styleId="26">
    <w:name w:val="Intense Reference"/>
    <w:basedOn w:val="a3"/>
    <w:uiPriority w:val="32"/>
    <w:qFormat/>
    <w:rsid w:val="001E678E"/>
    <w:rPr>
      <w:rFonts w:ascii="Meiryo UI" w:eastAsia="Meiryo UI" w:hAnsi="Meiryo UI"/>
      <w:b/>
      <w:bCs/>
      <w:caps w:val="0"/>
      <w:smallCaps/>
      <w:color w:val="1F4E79" w:themeColor="accent1" w:themeShade="80"/>
      <w:spacing w:val="5"/>
    </w:rPr>
  </w:style>
  <w:style w:type="character" w:styleId="af0">
    <w:name w:val="Book Title"/>
    <w:basedOn w:val="a3"/>
    <w:uiPriority w:val="33"/>
    <w:qFormat/>
    <w:rsid w:val="001E678E"/>
    <w:rPr>
      <w:rFonts w:ascii="Meiryo UI" w:eastAsia="Meiryo UI" w:hAnsi="Meiryo UI"/>
      <w:b/>
      <w:bCs/>
      <w:i/>
      <w:iCs/>
      <w:spacing w:val="5"/>
    </w:rPr>
  </w:style>
  <w:style w:type="character" w:styleId="af1">
    <w:name w:val="Hyperlink"/>
    <w:basedOn w:val="a3"/>
    <w:uiPriority w:val="99"/>
    <w:unhideWhenUsed/>
    <w:rsid w:val="001E678E"/>
    <w:rPr>
      <w:rFonts w:ascii="Meiryo UI" w:eastAsia="Meiryo UI" w:hAnsi="Meiryo UI"/>
      <w:color w:val="1F4E79" w:themeColor="accent1" w:themeShade="80"/>
      <w:u w:val="single"/>
    </w:rPr>
  </w:style>
  <w:style w:type="character" w:styleId="af2">
    <w:name w:val="FollowedHyperlink"/>
    <w:basedOn w:val="a3"/>
    <w:uiPriority w:val="99"/>
    <w:unhideWhenUsed/>
    <w:rsid w:val="001E678E"/>
    <w:rPr>
      <w:rFonts w:ascii="Meiryo UI" w:eastAsia="Meiryo UI" w:hAnsi="Meiryo UI"/>
      <w:color w:val="954F72" w:themeColor="followedHyperlink"/>
      <w:u w:val="single"/>
    </w:rPr>
  </w:style>
  <w:style w:type="paragraph" w:styleId="af3">
    <w:name w:val="caption"/>
    <w:basedOn w:val="a2"/>
    <w:next w:val="a2"/>
    <w:uiPriority w:val="35"/>
    <w:unhideWhenUsed/>
    <w:qFormat/>
    <w:rsid w:val="001E678E"/>
    <w:pPr>
      <w:spacing w:after="200"/>
    </w:pPr>
    <w:rPr>
      <w:rFonts w:eastAsia="Meiryo UI"/>
      <w:i/>
      <w:iCs/>
      <w:color w:val="44546A" w:themeColor="text2"/>
      <w:szCs w:val="18"/>
    </w:rPr>
  </w:style>
  <w:style w:type="paragraph" w:styleId="af4">
    <w:name w:val="Balloon Text"/>
    <w:basedOn w:val="a2"/>
    <w:link w:val="af5"/>
    <w:uiPriority w:val="99"/>
    <w:semiHidden/>
    <w:unhideWhenUsed/>
    <w:rsid w:val="001E678E"/>
    <w:rPr>
      <w:rFonts w:eastAsia="Meiryo UI" w:cs="Segoe UI"/>
      <w:szCs w:val="18"/>
    </w:rPr>
  </w:style>
  <w:style w:type="character" w:customStyle="1" w:styleId="af5">
    <w:name w:val="吹き出し (文字)"/>
    <w:basedOn w:val="a3"/>
    <w:link w:val="af4"/>
    <w:uiPriority w:val="99"/>
    <w:semiHidden/>
    <w:rsid w:val="001E678E"/>
    <w:rPr>
      <w:rFonts w:ascii="Meiryo UI" w:eastAsia="Meiryo UI" w:hAnsi="Meiryo UI" w:cs="Segoe UI"/>
      <w:szCs w:val="18"/>
    </w:rPr>
  </w:style>
  <w:style w:type="paragraph" w:styleId="af6">
    <w:name w:val="Block Text"/>
    <w:basedOn w:val="a2"/>
    <w:uiPriority w:val="99"/>
    <w:semiHidden/>
    <w:unhideWhenUsed/>
    <w:rsid w:val="001E678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1E678E"/>
    <w:pPr>
      <w:spacing w:after="120"/>
    </w:pPr>
    <w:rPr>
      <w:rFonts w:eastAsia="Meiryo UI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678E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E678E"/>
    <w:pPr>
      <w:spacing w:after="120"/>
      <w:ind w:left="360"/>
    </w:pPr>
    <w:rPr>
      <w:rFonts w:eastAsia="Meiryo UI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678E"/>
    <w:rPr>
      <w:rFonts w:ascii="Meiryo UI" w:eastAsia="Meiryo UI" w:hAnsi="Meiryo UI"/>
      <w:szCs w:val="16"/>
    </w:rPr>
  </w:style>
  <w:style w:type="character" w:styleId="af7">
    <w:name w:val="annotation reference"/>
    <w:basedOn w:val="a3"/>
    <w:uiPriority w:val="99"/>
    <w:semiHidden/>
    <w:unhideWhenUsed/>
    <w:rsid w:val="001E678E"/>
    <w:rPr>
      <w:rFonts w:ascii="Meiryo UI" w:eastAsia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1E678E"/>
    <w:rPr>
      <w:rFonts w:eastAsia="Meiryo UI"/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1E678E"/>
    <w:rPr>
      <w:rFonts w:ascii="Meiryo UI" w:eastAsia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678E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1E678E"/>
    <w:rPr>
      <w:rFonts w:ascii="Meiryo UI" w:eastAsia="Meiryo UI" w:hAnsi="Meiryo UI"/>
      <w:b/>
      <w:bCs/>
      <w:szCs w:val="20"/>
    </w:rPr>
  </w:style>
  <w:style w:type="paragraph" w:styleId="afc">
    <w:name w:val="Document Map"/>
    <w:basedOn w:val="a2"/>
    <w:link w:val="afd"/>
    <w:uiPriority w:val="99"/>
    <w:semiHidden/>
    <w:unhideWhenUsed/>
    <w:rsid w:val="001E678E"/>
    <w:rPr>
      <w:rFonts w:eastAsia="Meiryo UI" w:cs="Segoe UI"/>
      <w:szCs w:val="16"/>
    </w:rPr>
  </w:style>
  <w:style w:type="character" w:customStyle="1" w:styleId="afd">
    <w:name w:val="見出しマップ (文字)"/>
    <w:basedOn w:val="a3"/>
    <w:link w:val="afc"/>
    <w:uiPriority w:val="99"/>
    <w:semiHidden/>
    <w:rsid w:val="001E678E"/>
    <w:rPr>
      <w:rFonts w:ascii="Meiryo UI" w:eastAsia="Meiryo UI" w:hAnsi="Meiryo UI" w:cs="Segoe UI"/>
      <w:szCs w:val="16"/>
    </w:rPr>
  </w:style>
  <w:style w:type="paragraph" w:styleId="afe">
    <w:name w:val="endnote text"/>
    <w:basedOn w:val="a2"/>
    <w:link w:val="aff"/>
    <w:uiPriority w:val="99"/>
    <w:semiHidden/>
    <w:unhideWhenUsed/>
    <w:rsid w:val="001E678E"/>
    <w:rPr>
      <w:rFonts w:eastAsia="Meiryo UI"/>
      <w:szCs w:val="20"/>
    </w:rPr>
  </w:style>
  <w:style w:type="character" w:customStyle="1" w:styleId="aff">
    <w:name w:val="文末脚注文字列 (文字)"/>
    <w:basedOn w:val="a3"/>
    <w:link w:val="afe"/>
    <w:uiPriority w:val="99"/>
    <w:semiHidden/>
    <w:rsid w:val="001E678E"/>
    <w:rPr>
      <w:rFonts w:ascii="Meiryo UI" w:eastAsia="Meiryo UI" w:hAnsi="Meiryo UI"/>
      <w:szCs w:val="20"/>
    </w:rPr>
  </w:style>
  <w:style w:type="paragraph" w:styleId="aff0">
    <w:name w:val="envelope return"/>
    <w:basedOn w:val="a2"/>
    <w:uiPriority w:val="99"/>
    <w:semiHidden/>
    <w:unhideWhenUsed/>
    <w:rsid w:val="001E678E"/>
    <w:rPr>
      <w:rFonts w:eastAsiaTheme="majorEastAsia" w:cstheme="majorBidi"/>
      <w:szCs w:val="20"/>
    </w:rPr>
  </w:style>
  <w:style w:type="paragraph" w:styleId="aff1">
    <w:name w:val="footnote text"/>
    <w:basedOn w:val="a2"/>
    <w:link w:val="aff2"/>
    <w:uiPriority w:val="99"/>
    <w:semiHidden/>
    <w:unhideWhenUsed/>
    <w:rsid w:val="001E678E"/>
    <w:rPr>
      <w:rFonts w:eastAsia="Meiryo UI"/>
      <w:szCs w:val="20"/>
    </w:rPr>
  </w:style>
  <w:style w:type="character" w:customStyle="1" w:styleId="aff2">
    <w:name w:val="脚注文字列 (文字)"/>
    <w:basedOn w:val="a3"/>
    <w:link w:val="aff1"/>
    <w:uiPriority w:val="99"/>
    <w:semiHidden/>
    <w:rsid w:val="001E678E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E678E"/>
    <w:rPr>
      <w:rFonts w:eastAsia="Meiryo UI"/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1E678E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1E67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4">
    <w:name w:val="マクロ文字列 (文字)"/>
    <w:basedOn w:val="a3"/>
    <w:link w:val="aff3"/>
    <w:uiPriority w:val="99"/>
    <w:semiHidden/>
    <w:rsid w:val="001E678E"/>
    <w:rPr>
      <w:rFonts w:ascii="Meiryo UI" w:eastAsia="Meiryo UI" w:hAnsi="Meiryo UI"/>
      <w:szCs w:val="20"/>
    </w:rPr>
  </w:style>
  <w:style w:type="paragraph" w:styleId="aff5">
    <w:name w:val="Plain Text"/>
    <w:basedOn w:val="a2"/>
    <w:link w:val="aff6"/>
    <w:uiPriority w:val="99"/>
    <w:semiHidden/>
    <w:unhideWhenUsed/>
    <w:rsid w:val="001E678E"/>
    <w:rPr>
      <w:rFonts w:eastAsia="Meiryo UI"/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1E678E"/>
    <w:rPr>
      <w:rFonts w:ascii="Meiryo UI" w:eastAsia="Meiryo UI" w:hAnsi="Meiryo UI"/>
      <w:szCs w:val="21"/>
    </w:rPr>
  </w:style>
  <w:style w:type="character" w:styleId="aff7">
    <w:name w:val="Placeholder Text"/>
    <w:basedOn w:val="a3"/>
    <w:uiPriority w:val="99"/>
    <w:semiHidden/>
    <w:rsid w:val="001E678E"/>
    <w:rPr>
      <w:rFonts w:ascii="Meiryo UI" w:eastAsia="Meiryo UI" w:hAnsi="Meiryo UI"/>
      <w:color w:val="3B3838" w:themeColor="background2" w:themeShade="40"/>
    </w:rPr>
  </w:style>
  <w:style w:type="paragraph" w:styleId="aff8">
    <w:name w:val="header"/>
    <w:basedOn w:val="a2"/>
    <w:link w:val="aff9"/>
    <w:uiPriority w:val="99"/>
    <w:unhideWhenUsed/>
    <w:rsid w:val="001E678E"/>
    <w:rPr>
      <w:rFonts w:eastAsia="Meiryo UI"/>
    </w:rPr>
  </w:style>
  <w:style w:type="character" w:customStyle="1" w:styleId="aff9">
    <w:name w:val="ヘッダー (文字)"/>
    <w:basedOn w:val="a3"/>
    <w:link w:val="aff8"/>
    <w:uiPriority w:val="99"/>
    <w:rsid w:val="001E678E"/>
    <w:rPr>
      <w:rFonts w:ascii="Meiryo UI" w:eastAsia="Meiryo UI" w:hAnsi="Meiryo UI"/>
    </w:rPr>
  </w:style>
  <w:style w:type="paragraph" w:styleId="affa">
    <w:name w:val="footer"/>
    <w:basedOn w:val="a2"/>
    <w:link w:val="affb"/>
    <w:uiPriority w:val="99"/>
    <w:unhideWhenUsed/>
    <w:rsid w:val="001E678E"/>
    <w:rPr>
      <w:rFonts w:eastAsia="Meiryo UI"/>
    </w:rPr>
  </w:style>
  <w:style w:type="character" w:customStyle="1" w:styleId="affb">
    <w:name w:val="フッター (文字)"/>
    <w:basedOn w:val="a3"/>
    <w:link w:val="affa"/>
    <w:uiPriority w:val="99"/>
    <w:rsid w:val="001E678E"/>
    <w:rPr>
      <w:rFonts w:ascii="Meiryo UI" w:eastAsia="Meiryo UI" w:hAnsi="Meiryo UI"/>
    </w:rPr>
  </w:style>
  <w:style w:type="paragraph" w:styleId="91">
    <w:name w:val="toc 9"/>
    <w:basedOn w:val="a2"/>
    <w:next w:val="a2"/>
    <w:autoRedefine/>
    <w:uiPriority w:val="39"/>
    <w:semiHidden/>
    <w:unhideWhenUsed/>
    <w:rsid w:val="001E678E"/>
    <w:pPr>
      <w:spacing w:after="120"/>
      <w:ind w:left="1757"/>
    </w:pPr>
  </w:style>
  <w:style w:type="character" w:styleId="affc">
    <w:name w:val="Mention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E678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1E678E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1E678E"/>
    <w:rPr>
      <w:rFonts w:eastAsia="Meiryo UI"/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1E678E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1E678E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1E678E"/>
    <w:rPr>
      <w:rFonts w:ascii="Meiryo UI" w:eastAsia="Meiryo UI" w:hAnsi="Meiryo UI"/>
    </w:rPr>
  </w:style>
  <w:style w:type="paragraph" w:styleId="11">
    <w:name w:val="toc 1"/>
    <w:basedOn w:val="a2"/>
    <w:next w:val="a2"/>
    <w:autoRedefine/>
    <w:uiPriority w:val="39"/>
    <w:semiHidden/>
    <w:unhideWhenUsed/>
    <w:rsid w:val="001E678E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1E678E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1E678E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1E678E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1E678E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1E678E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1E678E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1E678E"/>
    <w:pPr>
      <w:spacing w:after="100"/>
      <w:ind w:left="1540"/>
    </w:pPr>
  </w:style>
  <w:style w:type="paragraph" w:styleId="affd">
    <w:name w:val="TOC Heading"/>
    <w:basedOn w:val="1"/>
    <w:next w:val="a2"/>
    <w:uiPriority w:val="39"/>
    <w:semiHidden/>
    <w:unhideWhenUsed/>
    <w:qFormat/>
    <w:rsid w:val="001E678E"/>
    <w:pPr>
      <w:outlineLvl w:val="9"/>
    </w:pPr>
    <w:rPr>
      <w:color w:val="2E74B5" w:themeColor="accent1" w:themeShade="BF"/>
    </w:rPr>
  </w:style>
  <w:style w:type="table" w:styleId="affe">
    <w:name w:val="Table Professional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">
    <w:name w:val="Bibliography"/>
    <w:basedOn w:val="a2"/>
    <w:next w:val="a2"/>
    <w:uiPriority w:val="37"/>
    <w:semiHidden/>
    <w:unhideWhenUsed/>
    <w:rsid w:val="001E678E"/>
  </w:style>
  <w:style w:type="character" w:styleId="afff0">
    <w:name w:val="Hashtag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paragraph" w:styleId="afff1">
    <w:name w:val="Message Header"/>
    <w:basedOn w:val="a2"/>
    <w:link w:val="afff2"/>
    <w:uiPriority w:val="99"/>
    <w:semiHidden/>
    <w:unhideWhenUsed/>
    <w:rsid w:val="001E6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2">
    <w:name w:val="メッセージ見出し (文字)"/>
    <w:basedOn w:val="a3"/>
    <w:link w:val="afff1"/>
    <w:uiPriority w:val="99"/>
    <w:semiHidden/>
    <w:rsid w:val="001E678E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3">
    <w:name w:val="Table Elegant"/>
    <w:basedOn w:val="a4"/>
    <w:uiPriority w:val="99"/>
    <w:semiHidden/>
    <w:unhideWhenUsed/>
    <w:rsid w:val="001E67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List"/>
    <w:basedOn w:val="a2"/>
    <w:uiPriority w:val="99"/>
    <w:semiHidden/>
    <w:unhideWhenUsed/>
    <w:rsid w:val="001E678E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1E678E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E678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E678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E678E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1E67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1E67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E67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5">
    <w:name w:val="List Continue"/>
    <w:basedOn w:val="a2"/>
    <w:uiPriority w:val="99"/>
    <w:semiHidden/>
    <w:unhideWhenUsed/>
    <w:rsid w:val="001E678E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1E678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E678E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E678E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E678E"/>
    <w:pPr>
      <w:spacing w:after="120"/>
      <w:ind w:left="1800"/>
      <w:contextualSpacing/>
    </w:pPr>
  </w:style>
  <w:style w:type="paragraph" w:styleId="afff6">
    <w:name w:val="List Paragraph"/>
    <w:basedOn w:val="a2"/>
    <w:uiPriority w:val="34"/>
    <w:semiHidden/>
    <w:unhideWhenUsed/>
    <w:qFormat/>
    <w:rsid w:val="001E678E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E678E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678E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678E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678E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678E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E678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E678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678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678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678E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E67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7">
    <w:name w:val="table of figures"/>
    <w:basedOn w:val="a2"/>
    <w:next w:val="a2"/>
    <w:uiPriority w:val="99"/>
    <w:semiHidden/>
    <w:unhideWhenUsed/>
    <w:rsid w:val="001E678E"/>
  </w:style>
  <w:style w:type="character" w:styleId="afff8">
    <w:name w:val="end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paragraph" w:styleId="afff9">
    <w:name w:val="table of authorities"/>
    <w:basedOn w:val="a2"/>
    <w:next w:val="a2"/>
    <w:uiPriority w:val="99"/>
    <w:semiHidden/>
    <w:unhideWhenUsed/>
    <w:rsid w:val="001E678E"/>
    <w:pPr>
      <w:ind w:left="220" w:hanging="220"/>
    </w:pPr>
  </w:style>
  <w:style w:type="paragraph" w:styleId="afffa">
    <w:name w:val="toa heading"/>
    <w:basedOn w:val="a2"/>
    <w:next w:val="a2"/>
    <w:uiPriority w:val="99"/>
    <w:semiHidden/>
    <w:unhideWhenUsed/>
    <w:rsid w:val="001E678E"/>
    <w:pPr>
      <w:spacing w:before="120"/>
    </w:pPr>
    <w:rPr>
      <w:rFonts w:eastAsiaTheme="majorEastAsia" w:cstheme="majorBidi"/>
      <w:b/>
      <w:bCs/>
      <w:sz w:val="24"/>
      <w:szCs w:val="24"/>
    </w:rPr>
  </w:style>
  <w:style w:type="table" w:styleId="130">
    <w:name w:val="Colorful List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6">
    <w:name w:val="Colorful List Accent 6"/>
    <w:basedOn w:val="a4"/>
    <w:uiPriority w:val="72"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1E67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E67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E67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6">
    <w:name w:val="Colorful Grid Accent 6"/>
    <w:basedOn w:val="a4"/>
    <w:uiPriority w:val="73"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b">
    <w:name w:val="envelope address"/>
    <w:basedOn w:val="a2"/>
    <w:uiPriority w:val="99"/>
    <w:semiHidden/>
    <w:unhideWhenUsed/>
    <w:rsid w:val="001E67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1E678E"/>
    <w:pPr>
      <w:numPr>
        <w:numId w:val="26"/>
      </w:numPr>
    </w:pPr>
  </w:style>
  <w:style w:type="table" w:styleId="15">
    <w:name w:val="Plain Table 1"/>
    <w:basedOn w:val="a4"/>
    <w:uiPriority w:val="41"/>
    <w:rsid w:val="001E67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1E67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E67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E67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1E67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1"/>
    <w:qFormat/>
    <w:rsid w:val="001E678E"/>
    <w:rPr>
      <w:rFonts w:ascii="Meiryo UI" w:hAnsi="Meiryo UI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1E678E"/>
    <w:rPr>
      <w:rFonts w:eastAsia="Meiryo UI"/>
    </w:rPr>
  </w:style>
  <w:style w:type="character" w:customStyle="1" w:styleId="afffe">
    <w:name w:val="日付 (文字)"/>
    <w:basedOn w:val="a3"/>
    <w:link w:val="afffd"/>
    <w:uiPriority w:val="99"/>
    <w:semiHidden/>
    <w:rsid w:val="001E678E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1E678E"/>
    <w:rPr>
      <w:rFonts w:cs="Times New Roman"/>
      <w:sz w:val="24"/>
      <w:szCs w:val="24"/>
    </w:rPr>
  </w:style>
  <w:style w:type="character" w:styleId="affff">
    <w:name w:val="Smart Hyperlink"/>
    <w:basedOn w:val="a3"/>
    <w:uiPriority w:val="99"/>
    <w:semiHidden/>
    <w:unhideWhenUsed/>
    <w:rsid w:val="001E678E"/>
    <w:rPr>
      <w:rFonts w:ascii="Meiryo UI" w:eastAsia="Meiryo UI" w:hAnsi="Meiryo UI"/>
      <w:u w:val="dotted"/>
    </w:rPr>
  </w:style>
  <w:style w:type="character" w:styleId="affff0">
    <w:name w:val="Unresolved Mention"/>
    <w:basedOn w:val="a3"/>
    <w:uiPriority w:val="99"/>
    <w:semiHidden/>
    <w:unhideWhenUsed/>
    <w:rsid w:val="001E678E"/>
    <w:rPr>
      <w:rFonts w:ascii="Meiryo UI" w:eastAsia="Meiryo UI" w:hAnsi="Meiryo UI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1E678E"/>
    <w:pPr>
      <w:spacing w:after="120"/>
    </w:pPr>
    <w:rPr>
      <w:rFonts w:eastAsia="Meiryo UI"/>
    </w:rPr>
  </w:style>
  <w:style w:type="character" w:customStyle="1" w:styleId="affff2">
    <w:name w:val="本文 (文字)"/>
    <w:basedOn w:val="a3"/>
    <w:link w:val="affff1"/>
    <w:uiPriority w:val="99"/>
    <w:semiHidden/>
    <w:rsid w:val="001E678E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1E678E"/>
    <w:pPr>
      <w:spacing w:after="120" w:line="480" w:lineRule="auto"/>
    </w:pPr>
    <w:rPr>
      <w:rFonts w:eastAsia="Meiryo UI"/>
    </w:rPr>
  </w:style>
  <w:style w:type="character" w:customStyle="1" w:styleId="2f">
    <w:name w:val="本文 2 (文字)"/>
    <w:basedOn w:val="a3"/>
    <w:link w:val="2e"/>
    <w:uiPriority w:val="99"/>
    <w:semiHidden/>
    <w:rsid w:val="001E678E"/>
    <w:rPr>
      <w:rFonts w:ascii="Meiryo UI" w:eastAsia="Meiryo UI" w:hAnsi="Meiryo UI"/>
    </w:rPr>
  </w:style>
  <w:style w:type="paragraph" w:styleId="affff3">
    <w:name w:val="Body Text Indent"/>
    <w:basedOn w:val="a2"/>
    <w:link w:val="affff4"/>
    <w:uiPriority w:val="99"/>
    <w:semiHidden/>
    <w:unhideWhenUsed/>
    <w:rsid w:val="001E678E"/>
    <w:pPr>
      <w:spacing w:after="120"/>
      <w:ind w:left="360"/>
    </w:pPr>
    <w:rPr>
      <w:rFonts w:eastAsia="Meiryo UI"/>
    </w:rPr>
  </w:style>
  <w:style w:type="character" w:customStyle="1" w:styleId="affff4">
    <w:name w:val="本文インデント (文字)"/>
    <w:basedOn w:val="a3"/>
    <w:link w:val="affff3"/>
    <w:uiPriority w:val="99"/>
    <w:semiHidden/>
    <w:rsid w:val="001E678E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1E678E"/>
    <w:pPr>
      <w:spacing w:after="120" w:line="480" w:lineRule="auto"/>
      <w:ind w:left="360"/>
    </w:pPr>
    <w:rPr>
      <w:rFonts w:eastAsia="Meiryo UI"/>
    </w:rPr>
  </w:style>
  <w:style w:type="character" w:customStyle="1" w:styleId="2f1">
    <w:name w:val="本文インデント 2 (文字)"/>
    <w:basedOn w:val="a3"/>
    <w:link w:val="2f0"/>
    <w:uiPriority w:val="99"/>
    <w:semiHidden/>
    <w:rsid w:val="001E678E"/>
    <w:rPr>
      <w:rFonts w:ascii="Meiryo UI" w:eastAsia="Meiryo UI" w:hAnsi="Meiryo UI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1E678E"/>
    <w:pPr>
      <w:spacing w:after="0"/>
      <w:ind w:firstLine="360"/>
    </w:pPr>
  </w:style>
  <w:style w:type="character" w:customStyle="1" w:styleId="affff6">
    <w:name w:val="本文字下げ (文字)"/>
    <w:basedOn w:val="affff2"/>
    <w:link w:val="affff5"/>
    <w:uiPriority w:val="99"/>
    <w:semiHidden/>
    <w:rsid w:val="001E678E"/>
    <w:rPr>
      <w:rFonts w:ascii="Meiryo UI" w:eastAsia="Meiryo UI" w:hAnsi="Meiryo UI"/>
    </w:rPr>
  </w:style>
  <w:style w:type="paragraph" w:styleId="2f2">
    <w:name w:val="Body Text First Indent 2"/>
    <w:basedOn w:val="affff3"/>
    <w:link w:val="2f3"/>
    <w:uiPriority w:val="99"/>
    <w:semiHidden/>
    <w:unhideWhenUsed/>
    <w:rsid w:val="001E678E"/>
    <w:pPr>
      <w:spacing w:after="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E678E"/>
    <w:rPr>
      <w:rFonts w:ascii="Meiryo UI" w:eastAsia="Meiryo UI" w:hAnsi="Meiryo UI"/>
    </w:rPr>
  </w:style>
  <w:style w:type="paragraph" w:styleId="affff7">
    <w:name w:val="Normal Indent"/>
    <w:basedOn w:val="a2"/>
    <w:uiPriority w:val="99"/>
    <w:semiHidden/>
    <w:unhideWhenUsed/>
    <w:rsid w:val="001E678E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1E678E"/>
    <w:rPr>
      <w:rFonts w:eastAsia="Meiryo UI"/>
    </w:rPr>
  </w:style>
  <w:style w:type="character" w:customStyle="1" w:styleId="affff9">
    <w:name w:val="記 (文字)"/>
    <w:basedOn w:val="a3"/>
    <w:link w:val="affff8"/>
    <w:uiPriority w:val="99"/>
    <w:semiHidden/>
    <w:rsid w:val="001E678E"/>
    <w:rPr>
      <w:rFonts w:ascii="Meiryo UI" w:eastAsia="Meiryo UI" w:hAnsi="Meiryo UI"/>
    </w:rPr>
  </w:style>
  <w:style w:type="table" w:styleId="affffa">
    <w:name w:val="Table Contemporary"/>
    <w:basedOn w:val="a4"/>
    <w:uiPriority w:val="99"/>
    <w:semiHidden/>
    <w:unhideWhenUsed/>
    <w:rsid w:val="001E67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1E67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1E678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1E678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1E678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1E678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1E678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1E678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6">
    <w:name w:val="Dark List Accent 6"/>
    <w:basedOn w:val="a4"/>
    <w:uiPriority w:val="70"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d">
    <w:name w:val="List Table 1 Light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">
    <w:name w:val="List Table 1 Light Accent 2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">
    <w:name w:val="List Table 1 Light Accent 3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">
    <w:name w:val="List Table 1 Light Accent 4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">
    <w:name w:val="List Table 1 Light Accent 5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">
    <w:name w:val="List Table 1 Light Accent 6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b">
    <w:name w:val="List Table 2"/>
    <w:basedOn w:val="a4"/>
    <w:uiPriority w:val="47"/>
    <w:rsid w:val="001E67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1E678E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List Table 2 Accent 2"/>
    <w:basedOn w:val="a4"/>
    <w:uiPriority w:val="47"/>
    <w:rsid w:val="001E678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List Table 2 Accent 3"/>
    <w:basedOn w:val="a4"/>
    <w:uiPriority w:val="47"/>
    <w:rsid w:val="001E678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List Table 2 Accent 4"/>
    <w:basedOn w:val="a4"/>
    <w:uiPriority w:val="47"/>
    <w:rsid w:val="001E678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List Table 2 Accent 5"/>
    <w:basedOn w:val="a4"/>
    <w:uiPriority w:val="47"/>
    <w:rsid w:val="001E678E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List Table 2 Accent 6"/>
    <w:basedOn w:val="a4"/>
    <w:uiPriority w:val="47"/>
    <w:rsid w:val="001E678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5">
    <w:name w:val="List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">
    <w:name w:val="List Table 5 Dark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a">
    <w:name w:val="List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1E678E"/>
    <w:rPr>
      <w:rFonts w:eastAsia="Meiryo UI"/>
    </w:rPr>
  </w:style>
  <w:style w:type="character" w:customStyle="1" w:styleId="affffc">
    <w:name w:val="電子メール署名 (文字)"/>
    <w:basedOn w:val="a3"/>
    <w:link w:val="affffb"/>
    <w:uiPriority w:val="99"/>
    <w:semiHidden/>
    <w:rsid w:val="001E678E"/>
    <w:rPr>
      <w:rFonts w:ascii="Meiryo UI" w:eastAsia="Meiryo UI" w:hAnsi="Meiryo UI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1E678E"/>
    <w:rPr>
      <w:rFonts w:eastAsia="Meiryo UI"/>
    </w:rPr>
  </w:style>
  <w:style w:type="character" w:customStyle="1" w:styleId="affffe">
    <w:name w:val="挨拶文 (文字)"/>
    <w:basedOn w:val="a3"/>
    <w:link w:val="affffd"/>
    <w:uiPriority w:val="99"/>
    <w:semiHidden/>
    <w:rsid w:val="001E678E"/>
    <w:rPr>
      <w:rFonts w:ascii="Meiryo UI" w:eastAsia="Meiryo UI" w:hAnsi="Meiryo UI"/>
    </w:rPr>
  </w:style>
  <w:style w:type="table" w:styleId="1e">
    <w:name w:val="Table Columns 1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E678E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E678E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2"/>
    <w:link w:val="afffff0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0">
    <w:name w:val="署名 (文字)"/>
    <w:basedOn w:val="a3"/>
    <w:link w:val="afffff"/>
    <w:uiPriority w:val="99"/>
    <w:semiHidden/>
    <w:rsid w:val="001E678E"/>
    <w:rPr>
      <w:rFonts w:ascii="Meiryo UI" w:eastAsia="Meiryo UI" w:hAnsi="Meiryo UI"/>
    </w:rPr>
  </w:style>
  <w:style w:type="table" w:styleId="1f">
    <w:name w:val="Table Simple 1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1E678E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rsid w:val="001E678E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1E678E"/>
    <w:pPr>
      <w:ind w:left="220" w:hanging="220"/>
    </w:pPr>
    <w:rPr>
      <w:rFonts w:eastAsia="Meiryo UI"/>
    </w:rPr>
  </w:style>
  <w:style w:type="paragraph" w:styleId="2ff">
    <w:name w:val="index 2"/>
    <w:basedOn w:val="a2"/>
    <w:next w:val="a2"/>
    <w:autoRedefine/>
    <w:uiPriority w:val="99"/>
    <w:semiHidden/>
    <w:unhideWhenUsed/>
    <w:rsid w:val="001E678E"/>
    <w:pPr>
      <w:ind w:left="440" w:hanging="220"/>
    </w:pPr>
    <w:rPr>
      <w:rFonts w:eastAsia="Meiryo UI"/>
    </w:rPr>
  </w:style>
  <w:style w:type="paragraph" w:styleId="3f8">
    <w:name w:val="index 3"/>
    <w:basedOn w:val="a2"/>
    <w:next w:val="a2"/>
    <w:autoRedefine/>
    <w:uiPriority w:val="99"/>
    <w:semiHidden/>
    <w:unhideWhenUsed/>
    <w:rsid w:val="001E678E"/>
    <w:pPr>
      <w:ind w:left="660" w:hanging="220"/>
    </w:pPr>
    <w:rPr>
      <w:rFonts w:eastAsia="Meiryo UI"/>
    </w:rPr>
  </w:style>
  <w:style w:type="paragraph" w:styleId="4f2">
    <w:name w:val="index 4"/>
    <w:basedOn w:val="a2"/>
    <w:next w:val="a2"/>
    <w:autoRedefine/>
    <w:uiPriority w:val="99"/>
    <w:semiHidden/>
    <w:unhideWhenUsed/>
    <w:rsid w:val="001E678E"/>
    <w:pPr>
      <w:ind w:left="880" w:hanging="220"/>
    </w:pPr>
    <w:rPr>
      <w:rFonts w:eastAsia="Meiryo UI"/>
    </w:rPr>
  </w:style>
  <w:style w:type="paragraph" w:styleId="5f1">
    <w:name w:val="index 5"/>
    <w:basedOn w:val="a2"/>
    <w:next w:val="a2"/>
    <w:autoRedefine/>
    <w:uiPriority w:val="99"/>
    <w:semiHidden/>
    <w:unhideWhenUsed/>
    <w:rsid w:val="001E678E"/>
    <w:pPr>
      <w:ind w:left="1100" w:hanging="220"/>
    </w:pPr>
    <w:rPr>
      <w:rFonts w:eastAsia="Meiryo UI"/>
    </w:rPr>
  </w:style>
  <w:style w:type="paragraph" w:styleId="6b">
    <w:name w:val="index 6"/>
    <w:basedOn w:val="a2"/>
    <w:next w:val="a2"/>
    <w:autoRedefine/>
    <w:uiPriority w:val="99"/>
    <w:semiHidden/>
    <w:unhideWhenUsed/>
    <w:rsid w:val="001E678E"/>
    <w:pPr>
      <w:ind w:left="1320" w:hanging="220"/>
    </w:pPr>
    <w:rPr>
      <w:rFonts w:eastAsia="Meiryo UI"/>
    </w:rPr>
  </w:style>
  <w:style w:type="paragraph" w:styleId="7b">
    <w:name w:val="index 7"/>
    <w:basedOn w:val="a2"/>
    <w:next w:val="a2"/>
    <w:autoRedefine/>
    <w:uiPriority w:val="99"/>
    <w:semiHidden/>
    <w:unhideWhenUsed/>
    <w:rsid w:val="001E678E"/>
    <w:pPr>
      <w:ind w:left="1540" w:hanging="220"/>
    </w:pPr>
    <w:rPr>
      <w:rFonts w:eastAsia="Meiryo UI"/>
    </w:rPr>
  </w:style>
  <w:style w:type="paragraph" w:styleId="8a">
    <w:name w:val="index 8"/>
    <w:basedOn w:val="a2"/>
    <w:next w:val="a2"/>
    <w:autoRedefine/>
    <w:uiPriority w:val="99"/>
    <w:semiHidden/>
    <w:unhideWhenUsed/>
    <w:rsid w:val="001E678E"/>
    <w:pPr>
      <w:ind w:left="1760" w:hanging="220"/>
    </w:pPr>
    <w:rPr>
      <w:rFonts w:eastAsia="Meiryo UI"/>
    </w:rPr>
  </w:style>
  <w:style w:type="paragraph" w:styleId="99">
    <w:name w:val="index 9"/>
    <w:basedOn w:val="a2"/>
    <w:next w:val="a2"/>
    <w:autoRedefine/>
    <w:uiPriority w:val="99"/>
    <w:semiHidden/>
    <w:unhideWhenUsed/>
    <w:rsid w:val="001E678E"/>
    <w:pPr>
      <w:ind w:left="1980" w:hanging="220"/>
    </w:pPr>
    <w:rPr>
      <w:rFonts w:eastAsia="Meiryo UI"/>
    </w:rPr>
  </w:style>
  <w:style w:type="paragraph" w:styleId="afffff1">
    <w:name w:val="index heading"/>
    <w:basedOn w:val="a2"/>
    <w:next w:val="1f1"/>
    <w:uiPriority w:val="99"/>
    <w:semiHidden/>
    <w:unhideWhenUsed/>
    <w:rsid w:val="001E678E"/>
    <w:rPr>
      <w:rFonts w:eastAsia="Meiryo UI" w:cstheme="majorBidi"/>
      <w:b/>
      <w:bCs/>
    </w:rPr>
  </w:style>
  <w:style w:type="paragraph" w:styleId="afffff2">
    <w:name w:val="Closing"/>
    <w:basedOn w:val="a2"/>
    <w:link w:val="afffff3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3">
    <w:name w:val="結語 (文字)"/>
    <w:basedOn w:val="a3"/>
    <w:link w:val="afffff2"/>
    <w:uiPriority w:val="99"/>
    <w:semiHidden/>
    <w:rsid w:val="001E678E"/>
    <w:rPr>
      <w:rFonts w:ascii="Meiryo UI" w:eastAsia="Meiryo UI" w:hAnsi="Meiryo UI"/>
    </w:rPr>
  </w:style>
  <w:style w:type="table" w:styleId="afffff4">
    <w:name w:val="Table Grid"/>
    <w:basedOn w:val="a4"/>
    <w:uiPriority w:val="39"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1E678E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1E678E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1E678E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1E678E"/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Grid Table 2 Accent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Grid Table 2 Accent 3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Grid Table 2 Accent 4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Grid Table 2 Accent 5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Grid Table 2 Accent 6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a">
    <w:name w:val="Grid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f4">
    <w:name w:val="Grid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3">
    <w:name w:val="Grid Table 5 Dark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d">
    <w:name w:val="Grid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d">
    <w:name w:val="Grid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1E678E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character" w:styleId="afffff7">
    <w:name w:val="lin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E678E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678E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9">
    <w:name w:val="page number"/>
    <w:basedOn w:val="a3"/>
    <w:uiPriority w:val="99"/>
    <w:semiHidden/>
    <w:unhideWhenUsed/>
    <w:rsid w:val="001E678E"/>
    <w:rPr>
      <w:rFonts w:ascii="Meiryo UI" w:eastAsia="Meiryo UI" w:hAnsi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6-6439-6787" TargetMode="External"/><Relationship Id="rId5" Type="http://schemas.openxmlformats.org/officeDocument/2006/relationships/styles" Target="styles.xml"/><Relationship Id="rId10" Type="http://schemas.openxmlformats.org/officeDocument/2006/relationships/hyperlink" Target="TEL:06-6439-678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ida%20NEW!!\AppData\Local\Microsoft\Office\16.0\DTS\ja-JP%7b406EDAAD-CDAC-43E8-AA24-EFF0DE0E258A%7d\%7bE982E524-6B6A-443C-B637-93A3715750BC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3C0EAD-6529-4585-9E00-54D0371D6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{E982E524-6B6A-443C-B637-93A3715750BC}tf02786999_win32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2022-07-01T02:20:00Z</dcterms:created>
  <dcterms:modified xsi:type="dcterms:W3CDTF">2022-07-01T02:20:00Z</dcterms:modified>
</cp:coreProperties>
</file>